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1DE07" w14:textId="77777777" w:rsidR="00E5229A" w:rsidRDefault="00E5229A" w:rsidP="003D7251">
      <w:pPr>
        <w:spacing w:line="234" w:lineRule="auto"/>
        <w:ind w:right="280" w:firstLine="283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Для участия в конференции необходимо предоставить:</w:t>
      </w:r>
    </w:p>
    <w:p w14:paraId="71EF8782" w14:textId="77777777" w:rsidR="00E5229A" w:rsidRDefault="00E5229A" w:rsidP="009A2192">
      <w:pPr>
        <w:numPr>
          <w:ilvl w:val="0"/>
          <w:numId w:val="2"/>
        </w:numPr>
        <w:tabs>
          <w:tab w:val="left" w:pos="567"/>
        </w:tabs>
        <w:spacing w:line="234" w:lineRule="auto"/>
        <w:ind w:right="17" w:firstLine="284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заявку на участие (форма прилагается);</w:t>
      </w:r>
    </w:p>
    <w:p w14:paraId="4CCB3D00" w14:textId="77777777" w:rsidR="00E5229A" w:rsidRDefault="00E5229A" w:rsidP="009A2192">
      <w:pPr>
        <w:numPr>
          <w:ilvl w:val="0"/>
          <w:numId w:val="2"/>
        </w:numPr>
        <w:tabs>
          <w:tab w:val="left" w:pos="567"/>
        </w:tabs>
        <w:spacing w:line="234" w:lineRule="auto"/>
        <w:ind w:right="17" w:firstLine="284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тезисы доклада;</w:t>
      </w:r>
    </w:p>
    <w:p w14:paraId="2BF00C35" w14:textId="77777777" w:rsidR="00E5229A" w:rsidRDefault="00E5229A" w:rsidP="009A2192">
      <w:pPr>
        <w:numPr>
          <w:ilvl w:val="0"/>
          <w:numId w:val="2"/>
        </w:numPr>
        <w:tabs>
          <w:tab w:val="left" w:pos="567"/>
        </w:tabs>
        <w:spacing w:line="234" w:lineRule="auto"/>
        <w:ind w:right="17" w:firstLine="284"/>
        <w:jc w:val="both"/>
        <w:rPr>
          <w:rFonts w:ascii="Times New Roman" w:eastAsia="Times New Roman" w:hAnsi="Times New Roman"/>
          <w:sz w:val="22"/>
        </w:rPr>
      </w:pPr>
      <w:r w:rsidRPr="000073C9">
        <w:rPr>
          <w:rFonts w:ascii="Times New Roman" w:eastAsia="Times New Roman" w:hAnsi="Times New Roman"/>
          <w:sz w:val="22"/>
        </w:rPr>
        <w:t xml:space="preserve">сканированный вариант отчета об уникальности </w:t>
      </w:r>
      <w:r>
        <w:rPr>
          <w:rFonts w:ascii="Times New Roman" w:eastAsia="Times New Roman" w:hAnsi="Times New Roman"/>
          <w:sz w:val="22"/>
        </w:rPr>
        <w:t>текста.</w:t>
      </w:r>
    </w:p>
    <w:p w14:paraId="3311139D" w14:textId="77777777" w:rsidR="00E5229A" w:rsidRDefault="00E5229A" w:rsidP="00E5229A">
      <w:pPr>
        <w:spacing w:line="2" w:lineRule="exact"/>
        <w:rPr>
          <w:rFonts w:ascii="Times New Roman" w:eastAsia="Times New Roman" w:hAnsi="Times New Roman"/>
          <w:sz w:val="22"/>
        </w:rPr>
      </w:pPr>
    </w:p>
    <w:p w14:paraId="312A3704" w14:textId="77777777" w:rsidR="00E5229A" w:rsidRPr="009216F6" w:rsidRDefault="00E5229A" w:rsidP="00E5229A">
      <w:pPr>
        <w:ind w:firstLine="284"/>
        <w:jc w:val="center"/>
        <w:rPr>
          <w:rFonts w:ascii="Times New Roman" w:eastAsia="Times New Roman" w:hAnsi="Times New Roman"/>
          <w:b/>
          <w:i/>
          <w:sz w:val="22"/>
          <w:szCs w:val="22"/>
        </w:rPr>
      </w:pPr>
      <w:r w:rsidRPr="009216F6">
        <w:rPr>
          <w:rFonts w:ascii="Times New Roman" w:eastAsia="Times New Roman" w:hAnsi="Times New Roman"/>
          <w:b/>
          <w:i/>
          <w:sz w:val="22"/>
          <w:szCs w:val="22"/>
        </w:rPr>
        <w:t xml:space="preserve">Организационный </w:t>
      </w:r>
      <w:r>
        <w:rPr>
          <w:rFonts w:ascii="Times New Roman" w:eastAsia="Times New Roman" w:hAnsi="Times New Roman"/>
          <w:b/>
          <w:i/>
          <w:sz w:val="22"/>
          <w:szCs w:val="22"/>
        </w:rPr>
        <w:t>взнос</w:t>
      </w:r>
      <w:r w:rsidRPr="009216F6">
        <w:rPr>
          <w:rFonts w:ascii="Times New Roman" w:eastAsia="Times New Roman" w:hAnsi="Times New Roman"/>
          <w:b/>
          <w:i/>
          <w:sz w:val="22"/>
          <w:szCs w:val="22"/>
        </w:rPr>
        <w:t xml:space="preserve"> не предусмотрен.</w:t>
      </w:r>
    </w:p>
    <w:p w14:paraId="36A7A629" w14:textId="77777777" w:rsidR="00341650" w:rsidRDefault="00341650" w:rsidP="00E5229A">
      <w:pPr>
        <w:spacing w:line="0" w:lineRule="atLeast"/>
        <w:jc w:val="center"/>
        <w:rPr>
          <w:rFonts w:ascii="Times New Roman" w:eastAsia="Times New Roman" w:hAnsi="Times New Roman"/>
          <w:sz w:val="19"/>
          <w:szCs w:val="19"/>
        </w:rPr>
      </w:pPr>
    </w:p>
    <w:p w14:paraId="2BB5255B" w14:textId="68C708C0" w:rsidR="00E5229A" w:rsidRPr="00223AFE" w:rsidRDefault="00E5229A" w:rsidP="00341650">
      <w:pPr>
        <w:spacing w:line="0" w:lineRule="atLeast"/>
        <w:jc w:val="center"/>
        <w:rPr>
          <w:rFonts w:ascii="Times New Roman" w:eastAsia="Times New Roman" w:hAnsi="Times New Roman"/>
          <w:sz w:val="19"/>
          <w:szCs w:val="19"/>
        </w:rPr>
      </w:pPr>
      <w:r w:rsidRPr="00223AFE">
        <w:rPr>
          <w:rFonts w:ascii="Times New Roman" w:eastAsia="Times New Roman" w:hAnsi="Times New Roman"/>
          <w:sz w:val="19"/>
          <w:szCs w:val="19"/>
        </w:rPr>
        <w:t>Заявка участника</w:t>
      </w:r>
    </w:p>
    <w:p w14:paraId="12A8EB5D" w14:textId="24AC8D32" w:rsidR="00223AFE" w:rsidRDefault="006737E5" w:rsidP="00341650">
      <w:pPr>
        <w:spacing w:line="0" w:lineRule="atLeast"/>
        <w:jc w:val="center"/>
        <w:rPr>
          <w:rFonts w:ascii="Times New Roman" w:eastAsia="Times New Roman" w:hAnsi="Times New Roman"/>
          <w:sz w:val="19"/>
          <w:szCs w:val="19"/>
        </w:rPr>
      </w:pPr>
      <w:r w:rsidRPr="00223AFE">
        <w:rPr>
          <w:rFonts w:ascii="Times New Roman" w:eastAsia="Times New Roman" w:hAnsi="Times New Roman"/>
          <w:sz w:val="19"/>
          <w:szCs w:val="19"/>
          <w:lang w:val="en-US"/>
        </w:rPr>
        <w:t>X</w:t>
      </w:r>
      <w:r w:rsidR="000A61F7" w:rsidRPr="00223AFE">
        <w:rPr>
          <w:rFonts w:ascii="Times New Roman" w:eastAsia="Times New Roman" w:hAnsi="Times New Roman"/>
          <w:sz w:val="19"/>
          <w:szCs w:val="19"/>
          <w:lang w:val="en-US"/>
        </w:rPr>
        <w:t>X</w:t>
      </w:r>
      <w:r w:rsidRPr="00223AFE">
        <w:rPr>
          <w:rFonts w:ascii="Times New Roman" w:eastAsia="Times New Roman" w:hAnsi="Times New Roman"/>
          <w:sz w:val="19"/>
          <w:szCs w:val="19"/>
          <w:lang w:val="en-US"/>
        </w:rPr>
        <w:t>V</w:t>
      </w:r>
      <w:r w:rsidR="000F42C7">
        <w:rPr>
          <w:rFonts w:ascii="Times New Roman" w:eastAsia="Times New Roman" w:hAnsi="Times New Roman"/>
          <w:sz w:val="19"/>
          <w:szCs w:val="19"/>
          <w:lang w:val="en-US"/>
        </w:rPr>
        <w:t>I</w:t>
      </w:r>
      <w:r w:rsidR="0088346E">
        <w:rPr>
          <w:rFonts w:ascii="Times New Roman" w:eastAsia="Times New Roman" w:hAnsi="Times New Roman"/>
          <w:sz w:val="19"/>
          <w:szCs w:val="19"/>
          <w:lang w:val="en-US"/>
        </w:rPr>
        <w:t>I</w:t>
      </w:r>
      <w:r w:rsidR="00AB33B6" w:rsidRPr="00223AFE">
        <w:rPr>
          <w:rFonts w:ascii="Times New Roman" w:eastAsia="Times New Roman" w:hAnsi="Times New Roman"/>
          <w:sz w:val="19"/>
          <w:szCs w:val="19"/>
        </w:rPr>
        <w:t xml:space="preserve"> </w:t>
      </w:r>
      <w:r w:rsidR="00E5229A" w:rsidRPr="00223AFE">
        <w:rPr>
          <w:rFonts w:ascii="Times New Roman" w:eastAsia="Times New Roman" w:hAnsi="Times New Roman"/>
          <w:sz w:val="19"/>
          <w:szCs w:val="19"/>
        </w:rPr>
        <w:t>Международной научной конференции молодых ученых и студентов</w:t>
      </w:r>
    </w:p>
    <w:p w14:paraId="3980FFDD" w14:textId="308E8FBE" w:rsidR="00E5229A" w:rsidRPr="00223AFE" w:rsidRDefault="00E5229A" w:rsidP="00341650">
      <w:pPr>
        <w:spacing w:line="0" w:lineRule="atLeast"/>
        <w:jc w:val="center"/>
        <w:rPr>
          <w:rFonts w:ascii="Times New Roman" w:eastAsia="Times New Roman" w:hAnsi="Times New Roman"/>
          <w:sz w:val="19"/>
          <w:szCs w:val="19"/>
        </w:rPr>
      </w:pPr>
      <w:r w:rsidRPr="00223AFE">
        <w:rPr>
          <w:rFonts w:ascii="Times New Roman" w:eastAsia="Times New Roman" w:hAnsi="Times New Roman"/>
          <w:sz w:val="19"/>
          <w:szCs w:val="19"/>
        </w:rPr>
        <w:t>«</w:t>
      </w:r>
      <w:r w:rsidR="0088346E" w:rsidRPr="00223AFE">
        <w:rPr>
          <w:rFonts w:ascii="Times New Roman" w:eastAsia="Times New Roman" w:hAnsi="Times New Roman"/>
          <w:sz w:val="19"/>
          <w:szCs w:val="19"/>
        </w:rPr>
        <w:t>УПРАВЛЕНИЕ РАЗВИТИЕМ</w:t>
      </w:r>
      <w:r w:rsidR="0088346E">
        <w:rPr>
          <w:rFonts w:ascii="Times New Roman" w:eastAsia="Times New Roman" w:hAnsi="Times New Roman"/>
          <w:sz w:val="19"/>
          <w:szCs w:val="19"/>
        </w:rPr>
        <w:t xml:space="preserve"> </w:t>
      </w:r>
      <w:r w:rsidR="0088346E" w:rsidRPr="00223AFE">
        <w:rPr>
          <w:rFonts w:ascii="Times New Roman" w:eastAsia="Times New Roman" w:hAnsi="Times New Roman"/>
          <w:sz w:val="19"/>
          <w:szCs w:val="19"/>
        </w:rPr>
        <w:t>СОЦИАЛЬНО-ЭКОНОМИЧЕСКИХ СИСТЕМ: ГЛОБАЛИЗАЦИЯ, ПРЕДПРИНИМАТЕЛЬСТВО,</w:t>
      </w:r>
      <w:r w:rsidR="0088346E">
        <w:rPr>
          <w:rFonts w:ascii="Times New Roman" w:eastAsia="Times New Roman" w:hAnsi="Times New Roman"/>
          <w:sz w:val="19"/>
          <w:szCs w:val="19"/>
        </w:rPr>
        <w:t xml:space="preserve"> </w:t>
      </w:r>
      <w:r w:rsidR="0088346E" w:rsidRPr="00223AFE">
        <w:rPr>
          <w:rFonts w:ascii="Times New Roman" w:eastAsia="Times New Roman" w:hAnsi="Times New Roman"/>
          <w:sz w:val="19"/>
          <w:szCs w:val="19"/>
        </w:rPr>
        <w:t>УСТОЙЧИВЫЙ ЭКОНОМИЧЕСКИЙ РОСТ</w:t>
      </w:r>
      <w:r w:rsidR="00AB33B6" w:rsidRPr="00223AFE">
        <w:rPr>
          <w:rFonts w:ascii="Times New Roman" w:eastAsia="Times New Roman" w:hAnsi="Times New Roman"/>
          <w:sz w:val="19"/>
          <w:szCs w:val="19"/>
        </w:rPr>
        <w:t>»</w:t>
      </w:r>
    </w:p>
    <w:tbl>
      <w:tblPr>
        <w:tblStyle w:val="1"/>
        <w:tblW w:w="4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1"/>
        <w:gridCol w:w="1363"/>
        <w:gridCol w:w="6"/>
      </w:tblGrid>
      <w:tr w:rsidR="00E5229A" w:rsidRPr="00223AFE" w14:paraId="1FA3A53D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70599538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Ф.И.О. участника (полностью)</w:t>
            </w:r>
          </w:p>
        </w:tc>
        <w:tc>
          <w:tcPr>
            <w:tcW w:w="1242" w:type="dxa"/>
          </w:tcPr>
          <w:p w14:paraId="37BE6E8B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6F3863B6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6406C75C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Должность и место работы / место учебы</w:t>
            </w:r>
          </w:p>
        </w:tc>
        <w:tc>
          <w:tcPr>
            <w:tcW w:w="1242" w:type="dxa"/>
          </w:tcPr>
          <w:p w14:paraId="731B0915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65FDD65E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61562B56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Ученая степень, ученое звание</w:t>
            </w:r>
          </w:p>
        </w:tc>
        <w:tc>
          <w:tcPr>
            <w:tcW w:w="1242" w:type="dxa"/>
          </w:tcPr>
          <w:p w14:paraId="41C96393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75B90FBD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5615B76D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Название доклада</w:t>
            </w:r>
          </w:p>
        </w:tc>
        <w:tc>
          <w:tcPr>
            <w:tcW w:w="1242" w:type="dxa"/>
          </w:tcPr>
          <w:p w14:paraId="1A2AC44A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1C84822F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579DC317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Выбранное направление</w:t>
            </w:r>
            <w:r w:rsidR="00A32DF3" w:rsidRPr="00223AFE">
              <w:rPr>
                <w:rFonts w:ascii="Times New Roman" w:eastAsia="Times New Roman" w:hAnsi="Times New Roman"/>
                <w:sz w:val="19"/>
                <w:szCs w:val="19"/>
              </w:rPr>
              <w:t xml:space="preserve"> (секция)</w:t>
            </w:r>
          </w:p>
        </w:tc>
        <w:tc>
          <w:tcPr>
            <w:tcW w:w="1242" w:type="dxa"/>
          </w:tcPr>
          <w:p w14:paraId="5A5225E4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076A71CE" w14:textId="77777777" w:rsidTr="003B4E0E">
        <w:trPr>
          <w:gridAfter w:val="1"/>
          <w:wAfter w:w="6" w:type="dxa"/>
          <w:trHeight w:val="173"/>
        </w:trPr>
        <w:tc>
          <w:tcPr>
            <w:tcW w:w="3652" w:type="dxa"/>
          </w:tcPr>
          <w:p w14:paraId="2282FD33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Домашний и служебный адреса</w:t>
            </w:r>
          </w:p>
        </w:tc>
        <w:tc>
          <w:tcPr>
            <w:tcW w:w="1242" w:type="dxa"/>
          </w:tcPr>
          <w:p w14:paraId="163842E1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44BDCFBD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199CAAEE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Контактный телефон</w:t>
            </w:r>
          </w:p>
        </w:tc>
        <w:tc>
          <w:tcPr>
            <w:tcW w:w="1242" w:type="dxa"/>
          </w:tcPr>
          <w:p w14:paraId="2A561DB1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06A4B492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40D76797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Адрес электронной почты</w:t>
            </w:r>
          </w:p>
        </w:tc>
        <w:tc>
          <w:tcPr>
            <w:tcW w:w="1242" w:type="dxa"/>
          </w:tcPr>
          <w:p w14:paraId="22ADF535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0305987B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77AFEEFF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Форма участия: очная</w:t>
            </w:r>
            <w:r w:rsidR="00035F66" w:rsidRPr="00223AFE">
              <w:rPr>
                <w:rFonts w:ascii="Times New Roman" w:eastAsia="Times New Roman" w:hAnsi="Times New Roman"/>
                <w:sz w:val="19"/>
                <w:szCs w:val="19"/>
              </w:rPr>
              <w:t>, дистанционная</w:t>
            </w: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 xml:space="preserve"> (выступление с докладом), заочная</w:t>
            </w:r>
          </w:p>
        </w:tc>
        <w:tc>
          <w:tcPr>
            <w:tcW w:w="1242" w:type="dxa"/>
          </w:tcPr>
          <w:p w14:paraId="3370A20D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7AF6E07E" w14:textId="77777777" w:rsidTr="003B4E0E">
        <w:tc>
          <w:tcPr>
            <w:tcW w:w="4900" w:type="dxa"/>
            <w:gridSpan w:val="3"/>
          </w:tcPr>
          <w:p w14:paraId="08B74C4D" w14:textId="77777777" w:rsidR="00E5229A" w:rsidRPr="00223AFE" w:rsidRDefault="00E5229A" w:rsidP="0047185C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b/>
                <w:sz w:val="19"/>
                <w:szCs w:val="19"/>
              </w:rPr>
              <w:t>Сведения о научном руководителе</w:t>
            </w:r>
          </w:p>
        </w:tc>
      </w:tr>
      <w:tr w:rsidR="00E5229A" w:rsidRPr="00223AFE" w14:paraId="1B59C11A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6C0F2D49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Ф.И.О. научного руководителя (полностью)</w:t>
            </w:r>
          </w:p>
        </w:tc>
        <w:tc>
          <w:tcPr>
            <w:tcW w:w="1242" w:type="dxa"/>
          </w:tcPr>
          <w:p w14:paraId="1D492D40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1DFF8DB8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5D51B58C" w14:textId="77777777" w:rsidR="00E5229A" w:rsidRPr="00223AFE" w:rsidRDefault="00E5229A" w:rsidP="0047185C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Ученая степень, ученое звание</w:t>
            </w:r>
          </w:p>
        </w:tc>
        <w:tc>
          <w:tcPr>
            <w:tcW w:w="1242" w:type="dxa"/>
          </w:tcPr>
          <w:p w14:paraId="22AE910E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E5229A" w:rsidRPr="00223AFE" w14:paraId="6C03621B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6FEC9831" w14:textId="77777777" w:rsidR="00E5229A" w:rsidRPr="00223AFE" w:rsidRDefault="00EB6E1B" w:rsidP="00A32DF3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М</w:t>
            </w:r>
            <w:r w:rsidR="00E5229A" w:rsidRPr="00223AFE">
              <w:rPr>
                <w:rFonts w:ascii="Times New Roman" w:eastAsia="Times New Roman" w:hAnsi="Times New Roman"/>
                <w:sz w:val="19"/>
                <w:szCs w:val="19"/>
              </w:rPr>
              <w:t>есто работы</w:t>
            </w:r>
            <w:r w:rsidR="00A32DF3" w:rsidRPr="00223AFE">
              <w:rPr>
                <w:rFonts w:ascii="Times New Roman" w:eastAsia="Times New Roman" w:hAnsi="Times New Roman"/>
                <w:sz w:val="19"/>
                <w:szCs w:val="19"/>
              </w:rPr>
              <w:t>,</w:t>
            </w: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 xml:space="preserve"> должность</w:t>
            </w:r>
          </w:p>
        </w:tc>
        <w:tc>
          <w:tcPr>
            <w:tcW w:w="1242" w:type="dxa"/>
          </w:tcPr>
          <w:p w14:paraId="62979386" w14:textId="77777777" w:rsidR="00E5229A" w:rsidRPr="00223AFE" w:rsidRDefault="00E5229A" w:rsidP="0047185C">
            <w:pPr>
              <w:ind w:firstLine="284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223AFE" w:rsidRPr="00223AFE" w14:paraId="0F581F74" w14:textId="77777777" w:rsidTr="00C87DCF">
        <w:trPr>
          <w:gridAfter w:val="1"/>
          <w:wAfter w:w="6" w:type="dxa"/>
        </w:trPr>
        <w:tc>
          <w:tcPr>
            <w:tcW w:w="4894" w:type="dxa"/>
            <w:gridSpan w:val="2"/>
          </w:tcPr>
          <w:p w14:paraId="46FA6742" w14:textId="3A4206CD" w:rsidR="00223AFE" w:rsidRPr="00223AFE" w:rsidRDefault="00223AFE" w:rsidP="00223AFE">
            <w:pPr>
              <w:ind w:firstLine="284"/>
              <w:jc w:val="center"/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b/>
                <w:bCs/>
                <w:sz w:val="19"/>
                <w:szCs w:val="19"/>
              </w:rPr>
              <w:t>Согласия</w:t>
            </w:r>
          </w:p>
        </w:tc>
      </w:tr>
      <w:tr w:rsidR="00223AFE" w:rsidRPr="00223AFE" w14:paraId="2A0C707C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2A4F20C1" w14:textId="0701CD21" w:rsidR="00223AFE" w:rsidRPr="00223AFE" w:rsidRDefault="00223AFE" w:rsidP="00223AFE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Согласие на размещение электронной версии публикации в открытом доступе в сети Интернет на безвозмездной основе, передачу права использования электронной версии публикации третьим лицам с последующей ее обработкой с целью включения в базу данных РИНЦ</w:t>
            </w:r>
          </w:p>
        </w:tc>
        <w:tc>
          <w:tcPr>
            <w:tcW w:w="1242" w:type="dxa"/>
          </w:tcPr>
          <w:p w14:paraId="38A84283" w14:textId="68EA684E" w:rsidR="00223AFE" w:rsidRPr="00223AFE" w:rsidRDefault="00223AFE" w:rsidP="00223AFE">
            <w:pPr>
              <w:ind w:firstLine="32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Согласен(на)/ согласны</w:t>
            </w:r>
          </w:p>
        </w:tc>
      </w:tr>
      <w:tr w:rsidR="00223AFE" w:rsidRPr="00223AFE" w14:paraId="05883418" w14:textId="77777777" w:rsidTr="003B4E0E">
        <w:trPr>
          <w:gridAfter w:val="1"/>
          <w:wAfter w:w="6" w:type="dxa"/>
        </w:trPr>
        <w:tc>
          <w:tcPr>
            <w:tcW w:w="3652" w:type="dxa"/>
          </w:tcPr>
          <w:p w14:paraId="7C26C95D" w14:textId="55D717C4" w:rsidR="00223AFE" w:rsidRPr="00223AFE" w:rsidRDefault="00223AFE" w:rsidP="00223AFE">
            <w:pPr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Согласие на обработку персональных данных, указанных в заявке на участие в конференции, в соответствии с Федеральным законом от 27.07.2006 № 152-ФЗ «О персональных данных»</w:t>
            </w:r>
          </w:p>
        </w:tc>
        <w:tc>
          <w:tcPr>
            <w:tcW w:w="1242" w:type="dxa"/>
          </w:tcPr>
          <w:p w14:paraId="7707E925" w14:textId="31735CB0" w:rsidR="00223AFE" w:rsidRPr="00223AFE" w:rsidRDefault="00223AFE" w:rsidP="00223AFE">
            <w:pPr>
              <w:ind w:firstLine="32"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223AFE">
              <w:rPr>
                <w:rFonts w:ascii="Times New Roman" w:eastAsia="Times New Roman" w:hAnsi="Times New Roman"/>
                <w:sz w:val="19"/>
                <w:szCs w:val="19"/>
              </w:rPr>
              <w:t>Согласен(на)/ согласны</w:t>
            </w:r>
          </w:p>
        </w:tc>
      </w:tr>
    </w:tbl>
    <w:p w14:paraId="2A9E1ACB" w14:textId="672A9C9C" w:rsidR="00E5229A" w:rsidRDefault="00E5229A" w:rsidP="00341650">
      <w:pPr>
        <w:spacing w:line="234" w:lineRule="auto"/>
        <w:ind w:right="60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Обязательно прислать сканированную копию заявки, заверенную научным</w:t>
      </w:r>
      <w:r w:rsidR="00341650"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руководителем!</w:t>
      </w:r>
    </w:p>
    <w:p w14:paraId="0E76A71B" w14:textId="77777777" w:rsidR="00E5229A" w:rsidRDefault="00E5229A" w:rsidP="00E5229A">
      <w:pPr>
        <w:spacing w:line="75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2"/>
        </w:rPr>
        <w:br w:type="column"/>
      </w:r>
    </w:p>
    <w:p w14:paraId="78F5639D" w14:textId="77777777" w:rsidR="00E5229A" w:rsidRDefault="00E5229A" w:rsidP="00E5229A">
      <w:pPr>
        <w:spacing w:line="0" w:lineRule="atLeast"/>
        <w:ind w:left="1200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ПОРЯДОК РАБОТЫ *</w:t>
      </w:r>
    </w:p>
    <w:p w14:paraId="78FB6FB3" w14:textId="77777777" w:rsidR="00E5229A" w:rsidRDefault="00E5229A" w:rsidP="00E5229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A754ED" w14:textId="1C55F646" w:rsidR="00E5229A" w:rsidRPr="0088346E" w:rsidRDefault="0088346E" w:rsidP="0088346E">
      <w:pPr>
        <w:spacing w:line="0" w:lineRule="atLeast"/>
        <w:ind w:left="1134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10</w:t>
      </w:r>
      <w:r w:rsidR="00E5229A" w:rsidRPr="00087DA1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6737E5" w:rsidRPr="00087DA1">
        <w:rPr>
          <w:rFonts w:ascii="Times New Roman" w:eastAsia="Times New Roman" w:hAnsi="Times New Roman"/>
          <w:b/>
          <w:i/>
          <w:sz w:val="28"/>
          <w:szCs w:val="28"/>
        </w:rPr>
        <w:t>декабря</w:t>
      </w:r>
      <w:r w:rsidR="00E5229A" w:rsidRPr="00087DA1">
        <w:rPr>
          <w:rFonts w:ascii="Times New Roman" w:eastAsia="Times New Roman" w:hAnsi="Times New Roman"/>
          <w:b/>
          <w:i/>
          <w:sz w:val="28"/>
          <w:szCs w:val="28"/>
        </w:rPr>
        <w:t xml:space="preserve"> 202</w:t>
      </w:r>
      <w:r>
        <w:rPr>
          <w:rFonts w:ascii="Times New Roman" w:eastAsia="Times New Roman" w:hAnsi="Times New Roman"/>
          <w:b/>
          <w:i/>
          <w:sz w:val="28"/>
          <w:szCs w:val="28"/>
        </w:rPr>
        <w:t>6</w:t>
      </w:r>
      <w:r w:rsidR="00E5229A" w:rsidRPr="00087DA1">
        <w:rPr>
          <w:rFonts w:ascii="Times New Roman" w:eastAsia="Times New Roman" w:hAnsi="Times New Roman"/>
          <w:b/>
          <w:i/>
          <w:sz w:val="28"/>
          <w:szCs w:val="28"/>
        </w:rPr>
        <w:t xml:space="preserve"> года</w:t>
      </w:r>
    </w:p>
    <w:p w14:paraId="0471DD38" w14:textId="3D361977" w:rsidR="00E5229A" w:rsidRPr="00493248" w:rsidRDefault="00E5229A" w:rsidP="00E5229A">
      <w:pPr>
        <w:spacing w:line="236" w:lineRule="auto"/>
        <w:ind w:right="500"/>
        <w:jc w:val="both"/>
        <w:rPr>
          <w:rFonts w:ascii="Times New Roman" w:eastAsia="Times New Roman" w:hAnsi="Times New Roman"/>
          <w:sz w:val="24"/>
          <w:szCs w:val="24"/>
        </w:rPr>
      </w:pPr>
      <w:r w:rsidRPr="00493248">
        <w:rPr>
          <w:rFonts w:ascii="Times New Roman" w:eastAsia="Times New Roman" w:hAnsi="Times New Roman"/>
          <w:sz w:val="24"/>
          <w:szCs w:val="24"/>
        </w:rPr>
        <w:t>9.</w:t>
      </w:r>
      <w:r w:rsidR="009300E5" w:rsidRPr="009300E5">
        <w:rPr>
          <w:rFonts w:ascii="Times New Roman" w:eastAsia="Times New Roman" w:hAnsi="Times New Roman"/>
          <w:sz w:val="24"/>
          <w:szCs w:val="24"/>
        </w:rPr>
        <w:t>30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10.00</w:t>
      </w:r>
      <w:r w:rsidR="00A015E8">
        <w:rPr>
          <w:rFonts w:ascii="Times New Roman" w:eastAsia="Times New Roman" w:hAnsi="Times New Roman"/>
          <w:sz w:val="24"/>
          <w:szCs w:val="24"/>
        </w:rPr>
        <w:t xml:space="preserve"> (МСК)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Регистрация участников конференции </w:t>
      </w:r>
    </w:p>
    <w:p w14:paraId="1F406E02" w14:textId="77777777" w:rsidR="00E5229A" w:rsidRPr="00493248" w:rsidRDefault="00E5229A" w:rsidP="00E5229A">
      <w:pPr>
        <w:spacing w:line="2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05C91334" w14:textId="5F7BCBB6" w:rsidR="00E5229A" w:rsidRPr="00493248" w:rsidRDefault="00E5229A" w:rsidP="00E5229A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493248">
        <w:rPr>
          <w:rFonts w:ascii="Times New Roman" w:eastAsia="Times New Roman" w:hAnsi="Times New Roman"/>
          <w:sz w:val="24"/>
          <w:szCs w:val="24"/>
        </w:rPr>
        <w:t xml:space="preserve">10.00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10.40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Пленарное заседание</w:t>
      </w:r>
      <w:r w:rsidR="00E11001" w:rsidRPr="0049324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DF26884" w14:textId="2B42EB05" w:rsidR="00E5229A" w:rsidRPr="009300E5" w:rsidRDefault="000A61F7" w:rsidP="00E5229A">
      <w:pPr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11</w:t>
      </w:r>
      <w:r w:rsidR="00E5229A" w:rsidRPr="00493248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00</w:t>
      </w:r>
      <w:r w:rsidR="00E5229A" w:rsidRPr="00493248">
        <w:rPr>
          <w:rFonts w:ascii="Times New Roman" w:eastAsia="Times New Roman" w:hAnsi="Times New Roman"/>
          <w:sz w:val="24"/>
          <w:szCs w:val="24"/>
        </w:rPr>
        <w:t xml:space="preserve">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="00E5229A" w:rsidRPr="00493248">
        <w:rPr>
          <w:rFonts w:ascii="Times New Roman" w:eastAsia="Times New Roman" w:hAnsi="Times New Roman"/>
          <w:sz w:val="24"/>
          <w:szCs w:val="24"/>
        </w:rPr>
        <w:t xml:space="preserve"> 13.00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="00E5229A" w:rsidRPr="00493248">
        <w:rPr>
          <w:rFonts w:ascii="Times New Roman" w:eastAsia="Times New Roman" w:hAnsi="Times New Roman"/>
          <w:sz w:val="24"/>
          <w:szCs w:val="24"/>
        </w:rPr>
        <w:t xml:space="preserve"> Заседание секций</w:t>
      </w:r>
      <w:r w:rsidR="009300E5" w:rsidRPr="009300E5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7A05364" w14:textId="77777777" w:rsidR="00E5229A" w:rsidRPr="00493248" w:rsidRDefault="00E5229A" w:rsidP="00E5229A">
      <w:pPr>
        <w:spacing w:line="238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93248">
        <w:rPr>
          <w:rFonts w:ascii="Times New Roman" w:eastAsia="Times New Roman" w:hAnsi="Times New Roman"/>
          <w:sz w:val="24"/>
          <w:szCs w:val="24"/>
        </w:rPr>
        <w:t xml:space="preserve">13.00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13.30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Перерыв</w:t>
      </w:r>
    </w:p>
    <w:p w14:paraId="4CABE916" w14:textId="77777777" w:rsidR="00E5229A" w:rsidRPr="00493248" w:rsidRDefault="00E5229A" w:rsidP="00E5229A">
      <w:pPr>
        <w:spacing w:line="6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A19CEF3" w14:textId="413EF9DB" w:rsidR="00E5229A" w:rsidRPr="006737E5" w:rsidRDefault="00E5229A" w:rsidP="00E5229A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493248">
        <w:rPr>
          <w:rFonts w:ascii="Times New Roman" w:eastAsia="Times New Roman" w:hAnsi="Times New Roman"/>
          <w:sz w:val="24"/>
          <w:szCs w:val="24"/>
        </w:rPr>
        <w:t xml:space="preserve">13.30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</w:t>
      </w:r>
      <w:r w:rsidR="00493248" w:rsidRPr="00493248">
        <w:rPr>
          <w:rFonts w:ascii="Times New Roman" w:eastAsia="Times New Roman" w:hAnsi="Times New Roman"/>
          <w:sz w:val="24"/>
          <w:szCs w:val="24"/>
        </w:rPr>
        <w:t>14</w:t>
      </w:r>
      <w:r w:rsidRPr="00493248">
        <w:rPr>
          <w:rFonts w:ascii="Times New Roman" w:eastAsia="Times New Roman" w:hAnsi="Times New Roman"/>
          <w:sz w:val="24"/>
          <w:szCs w:val="24"/>
        </w:rPr>
        <w:t>.</w:t>
      </w:r>
      <w:r w:rsidR="00493248" w:rsidRPr="00493248">
        <w:rPr>
          <w:rFonts w:ascii="Times New Roman" w:eastAsia="Times New Roman" w:hAnsi="Times New Roman"/>
          <w:sz w:val="24"/>
          <w:szCs w:val="24"/>
        </w:rPr>
        <w:t>45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</w:t>
      </w:r>
      <w:r w:rsidR="0096333B" w:rsidRPr="00493248">
        <w:rPr>
          <w:rFonts w:ascii="Times New Roman" w:eastAsia="Times New Roman" w:hAnsi="Times New Roman"/>
          <w:sz w:val="24"/>
          <w:szCs w:val="24"/>
        </w:rPr>
        <w:t>–</w:t>
      </w:r>
      <w:r w:rsidRPr="00493248">
        <w:rPr>
          <w:rFonts w:ascii="Times New Roman" w:eastAsia="Times New Roman" w:hAnsi="Times New Roman"/>
          <w:sz w:val="24"/>
          <w:szCs w:val="24"/>
        </w:rPr>
        <w:t xml:space="preserve"> Заседание секций</w:t>
      </w:r>
      <w:r w:rsidR="009300E5" w:rsidRPr="006737E5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B2537F0" w14:textId="53A54EDF" w:rsidR="00493248" w:rsidRPr="009300E5" w:rsidRDefault="00493248" w:rsidP="00493248">
      <w:pPr>
        <w:spacing w:line="233" w:lineRule="auto"/>
        <w:ind w:right="58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493248">
        <w:rPr>
          <w:rFonts w:ascii="Times New Roman" w:eastAsia="Times New Roman" w:hAnsi="Times New Roman"/>
          <w:sz w:val="24"/>
          <w:szCs w:val="24"/>
        </w:rPr>
        <w:t>15.00 – Подведение итогов. Завершение конференции</w:t>
      </w:r>
      <w:r w:rsidR="009300E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14:paraId="6DDFCF2C" w14:textId="77777777" w:rsidR="00E5229A" w:rsidRDefault="00E5229A" w:rsidP="00E5229A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E1BB4C9" w14:textId="77777777" w:rsidR="00E5229A" w:rsidRDefault="00E5229A" w:rsidP="00E5229A">
      <w:pPr>
        <w:numPr>
          <w:ilvl w:val="0"/>
          <w:numId w:val="4"/>
        </w:numPr>
        <w:tabs>
          <w:tab w:val="left" w:pos="437"/>
        </w:tabs>
        <w:spacing w:line="253" w:lineRule="auto"/>
        <w:ind w:right="940" w:firstLine="287"/>
        <w:jc w:val="both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 xml:space="preserve">Возможны незначительные изменения во </w:t>
      </w:r>
      <w:r w:rsidRPr="00E433B9">
        <w:rPr>
          <w:rFonts w:ascii="Times New Roman" w:eastAsia="Times New Roman" w:hAnsi="Times New Roman"/>
          <w:sz w:val="19"/>
        </w:rPr>
        <w:t xml:space="preserve">времени </w:t>
      </w:r>
      <w:r w:rsidR="008D159B" w:rsidRPr="00E433B9">
        <w:rPr>
          <w:rFonts w:ascii="Times New Roman" w:eastAsia="Times New Roman" w:hAnsi="Times New Roman"/>
          <w:sz w:val="19"/>
        </w:rPr>
        <w:t>и порядке</w:t>
      </w:r>
      <w:r w:rsidR="008D159B">
        <w:rPr>
          <w:rFonts w:ascii="Times New Roman" w:eastAsia="Times New Roman" w:hAnsi="Times New Roman"/>
          <w:sz w:val="19"/>
        </w:rPr>
        <w:t xml:space="preserve"> </w:t>
      </w:r>
      <w:r>
        <w:rPr>
          <w:rFonts w:ascii="Times New Roman" w:eastAsia="Times New Roman" w:hAnsi="Times New Roman"/>
          <w:sz w:val="19"/>
        </w:rPr>
        <w:t>проведения мероприятий конференции</w:t>
      </w:r>
    </w:p>
    <w:p w14:paraId="47F348C7" w14:textId="77777777" w:rsidR="00E5229A" w:rsidRDefault="00E5229A" w:rsidP="00E5229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3BD840" w14:textId="493C380C" w:rsidR="00E5229A" w:rsidRDefault="00E5229A" w:rsidP="00E5229A">
      <w:pPr>
        <w:spacing w:line="361" w:lineRule="exact"/>
        <w:rPr>
          <w:rFonts w:ascii="Times New Roman" w:eastAsia="Times New Roman" w:hAnsi="Times New Roman"/>
          <w:sz w:val="24"/>
        </w:rPr>
      </w:pPr>
    </w:p>
    <w:p w14:paraId="21E406EA" w14:textId="4700009E" w:rsidR="00493248" w:rsidRDefault="00493248" w:rsidP="00E5229A">
      <w:pPr>
        <w:spacing w:line="361" w:lineRule="exact"/>
        <w:rPr>
          <w:rFonts w:ascii="Times New Roman" w:eastAsia="Times New Roman" w:hAnsi="Times New Roman"/>
          <w:sz w:val="24"/>
        </w:rPr>
      </w:pPr>
    </w:p>
    <w:p w14:paraId="43E9F58E" w14:textId="77777777" w:rsidR="00E5229A" w:rsidRDefault="00E5229A" w:rsidP="00E5229A">
      <w:pPr>
        <w:spacing w:line="0" w:lineRule="atLeast"/>
        <w:ind w:right="96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Дополнительная информация:</w:t>
      </w:r>
    </w:p>
    <w:p w14:paraId="017E2B6C" w14:textId="121F9579" w:rsidR="00E5229A" w:rsidRPr="000268C9" w:rsidRDefault="00E5229A" w:rsidP="00E5229A">
      <w:pPr>
        <w:spacing w:line="245" w:lineRule="auto"/>
        <w:ind w:right="741"/>
        <w:jc w:val="center"/>
        <w:rPr>
          <w:rFonts w:ascii="Times New Roman" w:eastAsia="Times New Roman" w:hAnsi="Times New Roman"/>
          <w:sz w:val="23"/>
        </w:rPr>
      </w:pPr>
      <w:r w:rsidRPr="00250063">
        <w:rPr>
          <w:rFonts w:ascii="Times New Roman" w:eastAsia="Times New Roman" w:hAnsi="Times New Roman"/>
          <w:sz w:val="23"/>
        </w:rPr>
        <w:t>Тел. +</w:t>
      </w:r>
      <w:r w:rsidR="00A015E8">
        <w:rPr>
          <w:rFonts w:ascii="Times New Roman" w:eastAsia="Times New Roman" w:hAnsi="Times New Roman"/>
          <w:sz w:val="23"/>
        </w:rPr>
        <w:t>7</w:t>
      </w:r>
      <w:r w:rsidRPr="00250063">
        <w:rPr>
          <w:rFonts w:ascii="Times New Roman" w:eastAsia="Times New Roman" w:hAnsi="Times New Roman"/>
          <w:sz w:val="23"/>
        </w:rPr>
        <w:t>(</w:t>
      </w:r>
      <w:r w:rsidR="00A015E8">
        <w:rPr>
          <w:rFonts w:ascii="Times New Roman" w:eastAsia="Times New Roman" w:hAnsi="Times New Roman"/>
          <w:sz w:val="23"/>
        </w:rPr>
        <w:t>949</w:t>
      </w:r>
      <w:r w:rsidRPr="00250063">
        <w:rPr>
          <w:rFonts w:ascii="Times New Roman" w:eastAsia="Times New Roman" w:hAnsi="Times New Roman"/>
          <w:sz w:val="23"/>
        </w:rPr>
        <w:t>)-</w:t>
      </w:r>
      <w:r w:rsidR="0088346E">
        <w:rPr>
          <w:rFonts w:ascii="Times New Roman" w:eastAsia="Times New Roman" w:hAnsi="Times New Roman"/>
          <w:sz w:val="23"/>
        </w:rPr>
        <w:t>408-41-92</w:t>
      </w:r>
    </w:p>
    <w:p w14:paraId="605471C0" w14:textId="686964A6" w:rsidR="00E5229A" w:rsidRDefault="00E5229A" w:rsidP="00E5229A">
      <w:pPr>
        <w:spacing w:line="7" w:lineRule="exact"/>
        <w:jc w:val="center"/>
        <w:rPr>
          <w:rFonts w:ascii="Times New Roman" w:eastAsia="Times New Roman" w:hAnsi="Times New Roman"/>
          <w:sz w:val="24"/>
        </w:rPr>
      </w:pPr>
    </w:p>
    <w:p w14:paraId="229CB057" w14:textId="6BD6D628" w:rsidR="00E5229A" w:rsidRDefault="00E5229A" w:rsidP="00E5229A">
      <w:pPr>
        <w:spacing w:line="0" w:lineRule="atLeast"/>
        <w:ind w:right="960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Совет молодых ученых экономического</w:t>
      </w:r>
    </w:p>
    <w:p w14:paraId="7025B386" w14:textId="77777777" w:rsidR="00E5229A" w:rsidRDefault="00E5229A" w:rsidP="00E5229A">
      <w:pPr>
        <w:spacing w:line="2" w:lineRule="exact"/>
        <w:jc w:val="center"/>
        <w:rPr>
          <w:rFonts w:ascii="Times New Roman" w:eastAsia="Times New Roman" w:hAnsi="Times New Roman"/>
          <w:sz w:val="24"/>
        </w:rPr>
      </w:pPr>
    </w:p>
    <w:p w14:paraId="7165052D" w14:textId="77777777" w:rsidR="00E5229A" w:rsidRDefault="00493248" w:rsidP="00E5229A">
      <w:pPr>
        <w:spacing w:line="0" w:lineRule="atLeast"/>
        <w:ind w:right="960"/>
        <w:jc w:val="center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факультета </w:t>
      </w:r>
      <w:r w:rsidR="006737E5">
        <w:rPr>
          <w:rFonts w:ascii="Times New Roman" w:eastAsia="Times New Roman" w:hAnsi="Times New Roman"/>
          <w:i/>
          <w:sz w:val="24"/>
        </w:rPr>
        <w:t>Ф</w:t>
      </w:r>
      <w:r>
        <w:rPr>
          <w:rFonts w:ascii="Times New Roman" w:eastAsia="Times New Roman" w:hAnsi="Times New Roman"/>
          <w:i/>
          <w:sz w:val="24"/>
        </w:rPr>
        <w:t>Г</w:t>
      </w:r>
      <w:r w:rsidR="006737E5">
        <w:rPr>
          <w:rFonts w:ascii="Times New Roman" w:eastAsia="Times New Roman" w:hAnsi="Times New Roman"/>
          <w:i/>
          <w:sz w:val="24"/>
        </w:rPr>
        <w:t>Б</w:t>
      </w:r>
      <w:r>
        <w:rPr>
          <w:rFonts w:ascii="Times New Roman" w:eastAsia="Times New Roman" w:hAnsi="Times New Roman"/>
          <w:i/>
          <w:sz w:val="24"/>
        </w:rPr>
        <w:t>ОУ ВО «</w:t>
      </w:r>
      <w:proofErr w:type="spellStart"/>
      <w:r w:rsidR="006737E5">
        <w:rPr>
          <w:rFonts w:ascii="Times New Roman" w:eastAsia="Times New Roman" w:hAnsi="Times New Roman"/>
          <w:i/>
          <w:sz w:val="24"/>
        </w:rPr>
        <w:t>ДонГУ</w:t>
      </w:r>
      <w:proofErr w:type="spellEnd"/>
      <w:r w:rsidR="00E5229A">
        <w:rPr>
          <w:rFonts w:ascii="Times New Roman" w:eastAsia="Times New Roman" w:hAnsi="Times New Roman"/>
          <w:i/>
          <w:sz w:val="24"/>
        </w:rPr>
        <w:t>»</w:t>
      </w:r>
    </w:p>
    <w:p w14:paraId="4B8485F5" w14:textId="77777777" w:rsidR="00E5229A" w:rsidRDefault="00E5229A" w:rsidP="00E5229A">
      <w:pPr>
        <w:spacing w:line="15" w:lineRule="exact"/>
        <w:jc w:val="center"/>
        <w:rPr>
          <w:rFonts w:ascii="Times New Roman" w:eastAsia="Times New Roman" w:hAnsi="Times New Roman"/>
          <w:sz w:val="24"/>
        </w:rPr>
      </w:pPr>
    </w:p>
    <w:p w14:paraId="3613F686" w14:textId="77777777" w:rsidR="00E5229A" w:rsidRPr="00E5229A" w:rsidRDefault="0081678D" w:rsidP="00E5229A">
      <w:pPr>
        <w:spacing w:line="249" w:lineRule="auto"/>
        <w:ind w:left="1180" w:right="1400" w:hanging="611"/>
        <w:jc w:val="center"/>
        <w:rPr>
          <w:rFonts w:ascii="Times New Roman" w:eastAsia="Times New Roman" w:hAnsi="Times New Roman"/>
          <w:sz w:val="23"/>
        </w:rPr>
      </w:pPr>
      <w:hyperlink r:id="rId5" w:history="1"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  <w:lang w:val="en-US"/>
          </w:rPr>
          <w:t>https</w:t>
        </w:r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</w:rPr>
          <w:t>://</w:t>
        </w:r>
        <w:proofErr w:type="spellStart"/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  <w:lang w:val="en-US"/>
          </w:rPr>
          <w:t>vk</w:t>
        </w:r>
        <w:proofErr w:type="spellEnd"/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</w:rPr>
          <w:t>.</w:t>
        </w:r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  <w:lang w:val="en-US"/>
          </w:rPr>
          <w:t>com</w:t>
        </w:r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</w:rPr>
          <w:t>/</w:t>
        </w:r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  <w:lang w:val="en-US"/>
          </w:rPr>
          <w:t>club</w:t>
        </w:r>
        <w:r w:rsidR="00E5229A"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</w:rPr>
          <w:t>129780761</w:t>
        </w:r>
      </w:hyperlink>
    </w:p>
    <w:p w14:paraId="36E54973" w14:textId="77777777" w:rsidR="00E5229A" w:rsidRPr="00087DA1" w:rsidRDefault="00E5229A" w:rsidP="00E5229A">
      <w:pPr>
        <w:spacing w:line="249" w:lineRule="auto"/>
        <w:ind w:left="1180" w:right="1400" w:hanging="611"/>
        <w:jc w:val="center"/>
        <w:rPr>
          <w:rFonts w:ascii="Times New Roman" w:eastAsia="Times New Roman" w:hAnsi="Times New Roman"/>
          <w:sz w:val="24"/>
        </w:rPr>
      </w:pPr>
      <w:r w:rsidRPr="00E5229A">
        <w:rPr>
          <w:rFonts w:ascii="Times New Roman" w:eastAsia="Times New Roman" w:hAnsi="Times New Roman"/>
          <w:sz w:val="23"/>
          <w:lang w:val="en-US"/>
        </w:rPr>
        <w:t>e</w:t>
      </w:r>
      <w:r w:rsidRPr="00087DA1">
        <w:rPr>
          <w:rFonts w:ascii="Times New Roman" w:eastAsia="Times New Roman" w:hAnsi="Times New Roman"/>
          <w:sz w:val="23"/>
        </w:rPr>
        <w:t>-</w:t>
      </w:r>
      <w:hyperlink r:id="rId6" w:history="1">
        <w:r w:rsidRPr="00E5229A">
          <w:rPr>
            <w:rStyle w:val="a3"/>
            <w:rFonts w:ascii="Times New Roman" w:eastAsia="Times New Roman" w:hAnsi="Times New Roman"/>
            <w:color w:val="auto"/>
            <w:sz w:val="23"/>
            <w:u w:val="none"/>
            <w:lang w:val="en-US"/>
          </w:rPr>
          <w:t>mail</w:t>
        </w:r>
        <w:r w:rsidRPr="00087DA1">
          <w:rPr>
            <w:rStyle w:val="a3"/>
            <w:rFonts w:ascii="Times New Roman" w:eastAsia="Times New Roman" w:hAnsi="Times New Roman"/>
            <w:color w:val="auto"/>
            <w:sz w:val="23"/>
            <w:u w:val="none"/>
          </w:rPr>
          <w:t>:</w:t>
        </w:r>
      </w:hyperlink>
      <w:r w:rsidRPr="00087DA1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087DA1" w:rsidRPr="00087DA1">
        <w:rPr>
          <w:rFonts w:ascii="Times New Roman" w:eastAsia="Times New Roman" w:hAnsi="Times New Roman"/>
          <w:sz w:val="24"/>
          <w:lang w:val="en-US"/>
        </w:rPr>
        <w:t>smuefek</w:t>
      </w:r>
      <w:proofErr w:type="spellEnd"/>
      <w:r w:rsidR="00087DA1" w:rsidRPr="00087DA1">
        <w:rPr>
          <w:rFonts w:ascii="Times New Roman" w:eastAsia="Times New Roman" w:hAnsi="Times New Roman"/>
          <w:sz w:val="24"/>
        </w:rPr>
        <w:t>@</w:t>
      </w:r>
      <w:r w:rsidR="00087DA1" w:rsidRPr="00087DA1">
        <w:rPr>
          <w:rFonts w:ascii="Times New Roman" w:eastAsia="Times New Roman" w:hAnsi="Times New Roman"/>
          <w:sz w:val="24"/>
          <w:lang w:val="en-US"/>
        </w:rPr>
        <w:t>mail</w:t>
      </w:r>
      <w:r w:rsidR="00087DA1" w:rsidRPr="00087DA1">
        <w:rPr>
          <w:rFonts w:ascii="Times New Roman" w:eastAsia="Times New Roman" w:hAnsi="Times New Roman"/>
          <w:sz w:val="24"/>
        </w:rPr>
        <w:t>.</w:t>
      </w:r>
      <w:proofErr w:type="spellStart"/>
      <w:r w:rsidR="00087DA1" w:rsidRPr="00087DA1">
        <w:rPr>
          <w:rFonts w:ascii="Times New Roman" w:eastAsia="Times New Roman" w:hAnsi="Times New Roman"/>
          <w:sz w:val="24"/>
          <w:lang w:val="en-US"/>
        </w:rPr>
        <w:t>ru</w:t>
      </w:r>
      <w:proofErr w:type="spellEnd"/>
    </w:p>
    <w:p w14:paraId="153F814B" w14:textId="77777777" w:rsidR="008B4597" w:rsidRPr="00087DA1" w:rsidRDefault="008B4597" w:rsidP="00E5229A">
      <w:pPr>
        <w:spacing w:line="249" w:lineRule="auto"/>
        <w:ind w:left="1180" w:right="1400" w:hanging="611"/>
        <w:jc w:val="center"/>
        <w:rPr>
          <w:rFonts w:ascii="Times New Roman" w:eastAsia="Times New Roman" w:hAnsi="Times New Roman"/>
          <w:sz w:val="24"/>
        </w:rPr>
      </w:pPr>
    </w:p>
    <w:p w14:paraId="404FDCC8" w14:textId="0810686C" w:rsidR="008B4597" w:rsidRPr="00087DA1" w:rsidRDefault="00341650" w:rsidP="00E5229A">
      <w:pPr>
        <w:spacing w:line="249" w:lineRule="auto"/>
        <w:ind w:left="1180" w:right="1400" w:hanging="611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58752" behindDoc="1" locked="0" layoutInCell="1" allowOverlap="1" wp14:anchorId="6D40BFD9" wp14:editId="6C9BCD34">
            <wp:simplePos x="0" y="0"/>
            <wp:positionH relativeFrom="column">
              <wp:posOffset>585518</wp:posOffset>
            </wp:positionH>
            <wp:positionV relativeFrom="paragraph">
              <wp:posOffset>120422</wp:posOffset>
            </wp:positionV>
            <wp:extent cx="1584960" cy="145351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45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D5C9E2" w14:textId="3233CB70" w:rsidR="00E5229A" w:rsidRPr="00087DA1" w:rsidRDefault="00E5229A" w:rsidP="00E5229A">
      <w:pPr>
        <w:spacing w:line="20" w:lineRule="exact"/>
        <w:rPr>
          <w:rFonts w:ascii="Times New Roman" w:eastAsia="Times New Roman" w:hAnsi="Times New Roman"/>
          <w:sz w:val="24"/>
        </w:rPr>
      </w:pPr>
    </w:p>
    <w:p w14:paraId="27CAFED5" w14:textId="6C90EBB6" w:rsidR="005842FE" w:rsidRPr="005842FE" w:rsidRDefault="00E5229A" w:rsidP="00A015E8">
      <w:pPr>
        <w:spacing w:line="0" w:lineRule="atLeast"/>
        <w:jc w:val="center"/>
        <w:rPr>
          <w:rFonts w:ascii="Times New Roman" w:eastAsia="Times New Roman" w:hAnsi="Times New Roman"/>
          <w:b/>
          <w:bCs/>
        </w:rPr>
      </w:pPr>
      <w:r w:rsidRPr="005842FE">
        <w:rPr>
          <w:rFonts w:ascii="Times New Roman" w:eastAsia="Times New Roman" w:hAnsi="Times New Roman"/>
        </w:rPr>
        <w:br w:type="column"/>
      </w:r>
      <w:r w:rsidR="005842FE" w:rsidRPr="005842FE">
        <w:rPr>
          <w:rFonts w:ascii="Times New Roman" w:eastAsia="Times New Roman" w:hAnsi="Times New Roman"/>
          <w:b/>
          <w:bCs/>
        </w:rPr>
        <w:t xml:space="preserve">ФЕДЕРАЛЬНОЕ </w:t>
      </w:r>
      <w:r w:rsidR="005842FE">
        <w:rPr>
          <w:rFonts w:ascii="Times New Roman" w:eastAsia="Times New Roman" w:hAnsi="Times New Roman"/>
          <w:b/>
          <w:bCs/>
        </w:rPr>
        <w:t xml:space="preserve">ГОСУДАРСТВЕННОЕ </w:t>
      </w:r>
      <w:r w:rsidR="005842FE" w:rsidRPr="005842FE">
        <w:rPr>
          <w:rFonts w:ascii="Times New Roman" w:eastAsia="Times New Roman" w:hAnsi="Times New Roman"/>
          <w:b/>
          <w:bCs/>
        </w:rPr>
        <w:t>БЮДЖЕТНОЕ ОБРАЗОВАТЕЛЬНОЕ УЧРЕЖДЕНИЕ ВЫСШЕГО ОБРАЗОВАНИЯ</w:t>
      </w:r>
    </w:p>
    <w:p w14:paraId="6EAECC26" w14:textId="5FB7B426" w:rsidR="00E5229A" w:rsidRPr="00947B63" w:rsidRDefault="005842FE" w:rsidP="00A015E8">
      <w:pPr>
        <w:spacing w:line="0" w:lineRule="atLeast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</w:rPr>
        <w:t>«</w:t>
      </w:r>
      <w:r w:rsidR="00E5229A" w:rsidRPr="00947B63">
        <w:rPr>
          <w:rFonts w:ascii="Times New Roman" w:eastAsia="Times New Roman" w:hAnsi="Times New Roman"/>
          <w:b/>
        </w:rPr>
        <w:t xml:space="preserve">ДОНЕЦКИЙ </w:t>
      </w:r>
      <w:r w:rsidR="006737E5">
        <w:rPr>
          <w:rFonts w:ascii="Times New Roman" w:eastAsia="Times New Roman" w:hAnsi="Times New Roman"/>
          <w:b/>
        </w:rPr>
        <w:t>ГОСУДАРСТВЕННЫЙ</w:t>
      </w:r>
      <w:r w:rsidR="003A7019" w:rsidRPr="00947B63">
        <w:rPr>
          <w:rFonts w:ascii="Times New Roman" w:eastAsia="Times New Roman" w:hAnsi="Times New Roman"/>
          <w:b/>
        </w:rPr>
        <w:t xml:space="preserve"> </w:t>
      </w:r>
      <w:r w:rsidR="00E5229A" w:rsidRPr="00947B63">
        <w:rPr>
          <w:rFonts w:ascii="Times New Roman" w:eastAsia="Times New Roman" w:hAnsi="Times New Roman"/>
          <w:b/>
        </w:rPr>
        <w:t>УНИВЕРСИТЕТ</w:t>
      </w:r>
      <w:r w:rsidR="00E52F18">
        <w:rPr>
          <w:rFonts w:ascii="Times New Roman" w:eastAsia="Times New Roman" w:hAnsi="Times New Roman"/>
          <w:b/>
        </w:rPr>
        <w:t>»</w:t>
      </w:r>
    </w:p>
    <w:p w14:paraId="42DAC0F8" w14:textId="25871004" w:rsidR="00E5229A" w:rsidRPr="005842FE" w:rsidRDefault="00E5229A" w:rsidP="00E5229A">
      <w:pPr>
        <w:spacing w:line="0" w:lineRule="atLeast"/>
        <w:jc w:val="center"/>
        <w:rPr>
          <w:rFonts w:ascii="Times New Roman" w:eastAsia="Times New Roman" w:hAnsi="Times New Roman"/>
          <w:b/>
          <w:sz w:val="16"/>
          <w:szCs w:val="16"/>
        </w:rPr>
      </w:pPr>
      <w:r w:rsidRPr="005842FE">
        <w:rPr>
          <w:rFonts w:ascii="Times New Roman" w:eastAsia="Times New Roman" w:hAnsi="Times New Roman"/>
          <w:b/>
          <w:sz w:val="16"/>
          <w:szCs w:val="16"/>
        </w:rPr>
        <w:t>ЭКОНОМИЧЕСКИЙ ФАКУЛЬТЕТ</w:t>
      </w:r>
    </w:p>
    <w:p w14:paraId="5D29CAF9" w14:textId="77777777" w:rsidR="00A015E8" w:rsidRDefault="00A015E8" w:rsidP="00E5229A">
      <w:pPr>
        <w:spacing w:line="0" w:lineRule="atLeast"/>
        <w:jc w:val="center"/>
        <w:rPr>
          <w:rFonts w:ascii="Times New Roman" w:eastAsia="Times New Roman" w:hAnsi="Times New Roman"/>
          <w:b/>
        </w:rPr>
      </w:pPr>
    </w:p>
    <w:p w14:paraId="49B18281" w14:textId="77777777" w:rsidR="00E5229A" w:rsidRDefault="00E5229A" w:rsidP="00E5229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4E2E91B" w14:textId="60B604D1" w:rsidR="003A7019" w:rsidRDefault="006737E5" w:rsidP="00AB33B6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i/>
          <w:sz w:val="28"/>
        </w:rPr>
      </w:pPr>
      <w:r>
        <w:rPr>
          <w:rFonts w:ascii="Times New Roman" w:eastAsia="Times New Roman" w:hAnsi="Times New Roman"/>
          <w:b/>
          <w:i/>
          <w:sz w:val="28"/>
          <w:lang w:val="en-US"/>
        </w:rPr>
        <w:t>X</w:t>
      </w:r>
      <w:r w:rsidR="000A61F7">
        <w:rPr>
          <w:rFonts w:ascii="Times New Roman" w:eastAsia="Times New Roman" w:hAnsi="Times New Roman"/>
          <w:b/>
          <w:i/>
          <w:sz w:val="28"/>
          <w:lang w:val="en-US"/>
        </w:rPr>
        <w:t>X</w:t>
      </w:r>
      <w:r>
        <w:rPr>
          <w:rFonts w:ascii="Times New Roman" w:eastAsia="Times New Roman" w:hAnsi="Times New Roman"/>
          <w:b/>
          <w:i/>
          <w:sz w:val="28"/>
          <w:lang w:val="en-US"/>
        </w:rPr>
        <w:t>V</w:t>
      </w:r>
      <w:r w:rsidR="000F42C7">
        <w:rPr>
          <w:rFonts w:ascii="Times New Roman" w:eastAsia="Times New Roman" w:hAnsi="Times New Roman"/>
          <w:b/>
          <w:i/>
          <w:sz w:val="28"/>
          <w:lang w:val="en-US"/>
        </w:rPr>
        <w:t>I</w:t>
      </w:r>
      <w:r w:rsidR="0088346E">
        <w:rPr>
          <w:rFonts w:ascii="Times New Roman" w:eastAsia="Times New Roman" w:hAnsi="Times New Roman"/>
          <w:b/>
          <w:i/>
          <w:sz w:val="28"/>
          <w:lang w:val="en-US"/>
        </w:rPr>
        <w:t>I</w:t>
      </w:r>
      <w:r w:rsidR="008D159B" w:rsidRPr="008D159B">
        <w:rPr>
          <w:rFonts w:ascii="Times New Roman" w:eastAsia="Times New Roman" w:hAnsi="Times New Roman"/>
          <w:b/>
          <w:i/>
          <w:sz w:val="28"/>
        </w:rPr>
        <w:t xml:space="preserve"> </w:t>
      </w:r>
      <w:r w:rsidR="00E5229A">
        <w:rPr>
          <w:rFonts w:ascii="Times New Roman" w:eastAsia="Times New Roman" w:hAnsi="Times New Roman"/>
          <w:b/>
          <w:i/>
          <w:sz w:val="28"/>
        </w:rPr>
        <w:t>Международная научная</w:t>
      </w:r>
      <w:r w:rsidR="00AB33B6">
        <w:rPr>
          <w:rFonts w:ascii="Times New Roman" w:eastAsia="Times New Roman" w:hAnsi="Times New Roman"/>
          <w:b/>
          <w:i/>
          <w:sz w:val="28"/>
        </w:rPr>
        <w:t xml:space="preserve"> </w:t>
      </w:r>
      <w:r w:rsidR="00E5229A">
        <w:rPr>
          <w:rFonts w:ascii="Times New Roman" w:eastAsia="Times New Roman" w:hAnsi="Times New Roman"/>
          <w:b/>
          <w:i/>
          <w:sz w:val="28"/>
        </w:rPr>
        <w:t xml:space="preserve">конференция молодых ученых </w:t>
      </w:r>
    </w:p>
    <w:p w14:paraId="30157FC9" w14:textId="77777777" w:rsidR="00E5229A" w:rsidRDefault="00E5229A" w:rsidP="00AB33B6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i/>
          <w:sz w:val="28"/>
        </w:rPr>
      </w:pPr>
      <w:r>
        <w:rPr>
          <w:rFonts w:ascii="Times New Roman" w:eastAsia="Times New Roman" w:hAnsi="Times New Roman"/>
          <w:b/>
          <w:i/>
          <w:sz w:val="28"/>
        </w:rPr>
        <w:t>и студентов</w:t>
      </w:r>
    </w:p>
    <w:p w14:paraId="43D406BB" w14:textId="77777777" w:rsidR="00E5229A" w:rsidRDefault="00E5229A" w:rsidP="00E5229A">
      <w:pPr>
        <w:spacing w:line="20" w:lineRule="exact"/>
        <w:rPr>
          <w:rFonts w:ascii="Times New Roman" w:eastAsia="Times New Roman" w:hAnsi="Times New Roman"/>
          <w:sz w:val="24"/>
        </w:rPr>
      </w:pPr>
    </w:p>
    <w:p w14:paraId="3812FD10" w14:textId="77777777" w:rsidR="00E5229A" w:rsidRDefault="00E5229A" w:rsidP="00D31F56">
      <w:pPr>
        <w:spacing w:line="237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«</w:t>
      </w:r>
      <w:r w:rsidR="006737E5">
        <w:rPr>
          <w:rFonts w:ascii="Times New Roman" w:eastAsia="Times New Roman" w:hAnsi="Times New Roman"/>
          <w:b/>
          <w:sz w:val="28"/>
        </w:rPr>
        <w:t xml:space="preserve">УПРАВЛЕНИЕ </w:t>
      </w:r>
      <w:r w:rsidR="00A015E8">
        <w:rPr>
          <w:rFonts w:ascii="Times New Roman" w:eastAsia="Times New Roman" w:hAnsi="Times New Roman"/>
          <w:b/>
          <w:sz w:val="28"/>
        </w:rPr>
        <w:t>РАЗВИТИ</w:t>
      </w:r>
      <w:r w:rsidR="006737E5">
        <w:rPr>
          <w:rFonts w:ascii="Times New Roman" w:eastAsia="Times New Roman" w:hAnsi="Times New Roman"/>
          <w:b/>
          <w:sz w:val="28"/>
        </w:rPr>
        <w:t>ЕМ</w:t>
      </w:r>
      <w:r w:rsidR="00493248"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СОЦИАЛЬНО-ЭКОНОМИЧЕСКИХ СИСТЕМ</w:t>
      </w:r>
      <w:r w:rsidR="006737E5">
        <w:rPr>
          <w:rFonts w:ascii="Times New Roman" w:eastAsia="Times New Roman" w:hAnsi="Times New Roman"/>
          <w:b/>
          <w:sz w:val="28"/>
        </w:rPr>
        <w:t>: ГЛОБАЛИЗАЦИЯ, ПРЕДПРИНИМАТЕЛЬСТВО, УСТОЙЧИВЫЙ ЭКОНОМИЧЕСКИЙ РОСТ</w:t>
      </w:r>
      <w:r>
        <w:rPr>
          <w:rFonts w:ascii="Times New Roman" w:eastAsia="Times New Roman" w:hAnsi="Times New Roman"/>
          <w:b/>
          <w:sz w:val="28"/>
        </w:rPr>
        <w:t>»</w:t>
      </w:r>
    </w:p>
    <w:p w14:paraId="4B833371" w14:textId="662475A1" w:rsidR="00493248" w:rsidRPr="00493248" w:rsidRDefault="000268C9" w:rsidP="000541A4">
      <w:pPr>
        <w:spacing w:line="237" w:lineRule="auto"/>
        <w:jc w:val="right"/>
        <w:rPr>
          <w:rFonts w:ascii="Times New Roman" w:eastAsia="Times New Roman" w:hAnsi="Times New Roman"/>
          <w:b/>
          <w:i/>
        </w:rPr>
      </w:pPr>
      <w:r>
        <w:rPr>
          <w:rFonts w:ascii="Times New Roman" w:eastAsia="Times New Roman" w:hAnsi="Times New Roman"/>
          <w:b/>
          <w:i/>
          <w:noProof/>
          <w:sz w:val="28"/>
        </w:rPr>
        <w:drawing>
          <wp:anchor distT="0" distB="0" distL="114300" distR="114300" simplePos="0" relativeHeight="251656704" behindDoc="1" locked="0" layoutInCell="1" allowOverlap="1" wp14:anchorId="5217740D" wp14:editId="01534103">
            <wp:simplePos x="0" y="0"/>
            <wp:positionH relativeFrom="column">
              <wp:posOffset>472440</wp:posOffset>
            </wp:positionH>
            <wp:positionV relativeFrom="paragraph">
              <wp:posOffset>315595</wp:posOffset>
            </wp:positionV>
            <wp:extent cx="2510155" cy="2332355"/>
            <wp:effectExtent l="0" t="0" r="0" b="0"/>
            <wp:wrapTopAndBottom/>
            <wp:docPr id="2" name="Рисунок 2" descr="C:\Users\Julia\Downloads\photo_5238067760184022235_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a\Downloads\photo_5238067760184022235_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8" b="3748"/>
                    <a:stretch/>
                  </pic:blipFill>
                  <pic:spPr bwMode="auto">
                    <a:xfrm>
                      <a:off x="0" y="0"/>
                      <a:ext cx="2510155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53A31" w14:textId="77777777" w:rsidR="000268C9" w:rsidRDefault="000268C9" w:rsidP="000F42C7">
      <w:pPr>
        <w:spacing w:line="237" w:lineRule="auto"/>
        <w:ind w:left="440"/>
        <w:jc w:val="center"/>
        <w:rPr>
          <w:rFonts w:ascii="Times New Roman" w:eastAsia="Times New Roman" w:hAnsi="Times New Roman"/>
          <w:b/>
          <w:sz w:val="28"/>
        </w:rPr>
      </w:pPr>
    </w:p>
    <w:p w14:paraId="6A217307" w14:textId="100C78FB" w:rsidR="000F42C7" w:rsidRDefault="00FA310A" w:rsidP="000F42C7">
      <w:pPr>
        <w:spacing w:line="237" w:lineRule="auto"/>
        <w:ind w:left="44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10</w:t>
      </w:r>
      <w:r w:rsidR="000F42C7">
        <w:rPr>
          <w:rFonts w:ascii="Times New Roman" w:eastAsia="Times New Roman" w:hAnsi="Times New Roman"/>
          <w:b/>
          <w:sz w:val="28"/>
        </w:rPr>
        <w:t xml:space="preserve"> декабря 202</w:t>
      </w:r>
      <w:r>
        <w:rPr>
          <w:rFonts w:ascii="Times New Roman" w:eastAsia="Times New Roman" w:hAnsi="Times New Roman"/>
          <w:b/>
          <w:sz w:val="28"/>
        </w:rPr>
        <w:t>6</w:t>
      </w:r>
      <w:r w:rsidR="000F42C7">
        <w:rPr>
          <w:rFonts w:ascii="Times New Roman" w:eastAsia="Times New Roman" w:hAnsi="Times New Roman"/>
          <w:b/>
          <w:sz w:val="28"/>
        </w:rPr>
        <w:t xml:space="preserve"> г.</w:t>
      </w:r>
    </w:p>
    <w:p w14:paraId="777064A8" w14:textId="77777777" w:rsidR="000F42C7" w:rsidRDefault="000F42C7" w:rsidP="00E5229A">
      <w:pPr>
        <w:spacing w:line="237" w:lineRule="auto"/>
        <w:ind w:left="440"/>
        <w:jc w:val="center"/>
        <w:rPr>
          <w:rFonts w:ascii="Times New Roman" w:eastAsia="Times New Roman" w:hAnsi="Times New Roman"/>
          <w:bCs/>
          <w:sz w:val="28"/>
        </w:rPr>
      </w:pPr>
    </w:p>
    <w:p w14:paraId="78119C0F" w14:textId="722ACBF7" w:rsidR="00797E84" w:rsidRDefault="00797E84" w:rsidP="00797E84">
      <w:pPr>
        <w:spacing w:line="0" w:lineRule="atLeast"/>
        <w:jc w:val="center"/>
        <w:rPr>
          <w:rFonts w:ascii="Times New Roman" w:eastAsia="Times New Roman" w:hAnsi="Times New Roman"/>
          <w:b/>
          <w:i/>
          <w:sz w:val="24"/>
        </w:rPr>
      </w:pPr>
    </w:p>
    <w:p w14:paraId="59AADE36" w14:textId="77777777" w:rsidR="00E5229A" w:rsidRDefault="00AD2615" w:rsidP="00797E84">
      <w:pPr>
        <w:spacing w:line="237" w:lineRule="auto"/>
        <w:ind w:left="440"/>
        <w:jc w:val="center"/>
        <w:rPr>
          <w:rFonts w:ascii="Times New Roman" w:eastAsia="Times New Roman" w:hAnsi="Times New Roman"/>
          <w:b/>
          <w:i/>
          <w:sz w:val="24"/>
        </w:rPr>
      </w:pPr>
      <w:r w:rsidRPr="00AD2615">
        <w:rPr>
          <w:rFonts w:ascii="Times New Roman" w:hAnsi="Times New Roman" w:cs="Times New Roman"/>
          <w:sz w:val="24"/>
          <w:szCs w:val="24"/>
        </w:rPr>
        <w:t>Будем рады видеть Вас в числе участников Конференции!</w:t>
      </w:r>
      <w:r w:rsidR="00E5229A">
        <w:rPr>
          <w:rFonts w:ascii="Times New Roman" w:eastAsia="Times New Roman" w:hAnsi="Times New Roman"/>
          <w:b/>
          <w:i/>
          <w:sz w:val="24"/>
        </w:rPr>
        <w:br w:type="page"/>
      </w:r>
    </w:p>
    <w:p w14:paraId="0B1BA6AC" w14:textId="77777777" w:rsidR="00E5229A" w:rsidRDefault="00E5229A" w:rsidP="00E5229A">
      <w:pPr>
        <w:spacing w:line="0" w:lineRule="atLeast"/>
        <w:ind w:left="1640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lastRenderedPageBreak/>
        <w:t>Условия участия</w:t>
      </w:r>
    </w:p>
    <w:p w14:paraId="3ED5BAEC" w14:textId="77777777" w:rsidR="00E5229A" w:rsidRPr="00571A18" w:rsidRDefault="00E5229A" w:rsidP="00E5229A">
      <w:pPr>
        <w:pStyle w:val="a4"/>
        <w:spacing w:before="0" w:beforeAutospacing="0" w:after="120" w:afterAutospacing="0"/>
        <w:ind w:right="138"/>
        <w:jc w:val="center"/>
        <w:rPr>
          <w:color w:val="000000"/>
          <w:sz w:val="22"/>
          <w:szCs w:val="22"/>
        </w:rPr>
      </w:pPr>
      <w:r w:rsidRPr="00571A18">
        <w:rPr>
          <w:color w:val="000000"/>
          <w:sz w:val="22"/>
          <w:szCs w:val="22"/>
        </w:rPr>
        <w:t>К участию в конференции приглашаются, преподаватели, научные работники, аспиранты, студенты и другие лица, интересующиеся тематикой конференции.</w:t>
      </w:r>
    </w:p>
    <w:p w14:paraId="46A1C0CC" w14:textId="6452E6D4" w:rsidR="005842FE" w:rsidRDefault="00E5229A" w:rsidP="00E5229A">
      <w:pPr>
        <w:spacing w:line="238" w:lineRule="auto"/>
        <w:ind w:left="20" w:right="180" w:firstLine="547"/>
        <w:jc w:val="both"/>
        <w:rPr>
          <w:rFonts w:ascii="Times New Roman" w:eastAsia="Times New Roman" w:hAnsi="Times New Roman"/>
          <w:sz w:val="22"/>
          <w:szCs w:val="22"/>
        </w:rPr>
      </w:pPr>
      <w:r w:rsidRPr="00AF256F">
        <w:rPr>
          <w:rFonts w:ascii="Times New Roman" w:eastAsia="Times New Roman" w:hAnsi="Times New Roman"/>
          <w:sz w:val="22"/>
          <w:szCs w:val="22"/>
        </w:rPr>
        <w:t xml:space="preserve">Для публикации и своевременной подготовки сборника </w:t>
      </w:r>
      <w:r w:rsidR="005842FE" w:rsidRPr="00AF256F">
        <w:rPr>
          <w:rFonts w:ascii="Times New Roman" w:eastAsia="Times New Roman" w:hAnsi="Times New Roman"/>
          <w:sz w:val="22"/>
          <w:szCs w:val="22"/>
        </w:rPr>
        <w:t xml:space="preserve">необходимо </w:t>
      </w:r>
      <w:r w:rsidR="005842FE">
        <w:rPr>
          <w:rFonts w:ascii="Times New Roman" w:eastAsia="Times New Roman" w:hAnsi="Times New Roman"/>
          <w:sz w:val="22"/>
          <w:szCs w:val="22"/>
        </w:rPr>
        <w:t xml:space="preserve">заполнить форму и направить </w:t>
      </w:r>
      <w:r>
        <w:rPr>
          <w:rFonts w:ascii="Times New Roman" w:eastAsia="Times New Roman" w:hAnsi="Times New Roman"/>
          <w:sz w:val="22"/>
          <w:szCs w:val="22"/>
        </w:rPr>
        <w:t xml:space="preserve">материалы </w:t>
      </w:r>
      <w:r w:rsidR="000F42C7">
        <w:rPr>
          <w:rFonts w:ascii="Times New Roman" w:eastAsia="Times New Roman" w:hAnsi="Times New Roman"/>
          <w:sz w:val="22"/>
          <w:szCs w:val="22"/>
        </w:rPr>
        <w:t xml:space="preserve">на электронную почту </w:t>
      </w:r>
      <w:proofErr w:type="spellStart"/>
      <w:r w:rsidR="000F42C7" w:rsidRPr="000F42C7">
        <w:rPr>
          <w:rFonts w:ascii="Times New Roman" w:eastAsia="Times New Roman" w:hAnsi="Times New Roman"/>
          <w:b/>
          <w:bCs/>
          <w:i/>
          <w:iCs/>
          <w:sz w:val="22"/>
          <w:szCs w:val="22"/>
          <w:lang w:val="en-US"/>
        </w:rPr>
        <w:t>smuefek</w:t>
      </w:r>
      <w:proofErr w:type="spellEnd"/>
      <w:r w:rsidR="000F42C7" w:rsidRPr="000F42C7">
        <w:rPr>
          <w:rFonts w:ascii="Times New Roman" w:eastAsia="Times New Roman" w:hAnsi="Times New Roman"/>
          <w:b/>
          <w:bCs/>
          <w:i/>
          <w:iCs/>
          <w:sz w:val="22"/>
          <w:szCs w:val="22"/>
        </w:rPr>
        <w:t>@</w:t>
      </w:r>
      <w:r w:rsidR="000F42C7" w:rsidRPr="000F42C7">
        <w:rPr>
          <w:rFonts w:ascii="Times New Roman" w:eastAsia="Times New Roman" w:hAnsi="Times New Roman"/>
          <w:b/>
          <w:bCs/>
          <w:i/>
          <w:iCs/>
          <w:sz w:val="22"/>
          <w:szCs w:val="22"/>
          <w:lang w:val="en-US"/>
        </w:rPr>
        <w:t>mail</w:t>
      </w:r>
      <w:r w:rsidR="000F42C7" w:rsidRPr="000F42C7">
        <w:rPr>
          <w:rFonts w:ascii="Times New Roman" w:eastAsia="Times New Roman" w:hAnsi="Times New Roman"/>
          <w:b/>
          <w:bCs/>
          <w:i/>
          <w:iCs/>
          <w:sz w:val="22"/>
          <w:szCs w:val="22"/>
        </w:rPr>
        <w:t>.</w:t>
      </w:r>
      <w:proofErr w:type="spellStart"/>
      <w:r w:rsidR="000F42C7" w:rsidRPr="000F42C7">
        <w:rPr>
          <w:rFonts w:ascii="Times New Roman" w:eastAsia="Times New Roman" w:hAnsi="Times New Roman"/>
          <w:b/>
          <w:bCs/>
          <w:i/>
          <w:iCs/>
          <w:sz w:val="22"/>
          <w:szCs w:val="22"/>
          <w:lang w:val="en-US"/>
        </w:rPr>
        <w:t>ru</w:t>
      </w:r>
      <w:proofErr w:type="spellEnd"/>
      <w:r w:rsidR="005842FE">
        <w:rPr>
          <w:rFonts w:ascii="Times New Roman" w:eastAsia="Times New Roman" w:hAnsi="Times New Roman"/>
          <w:sz w:val="22"/>
          <w:szCs w:val="22"/>
        </w:rPr>
        <w:t xml:space="preserve"> 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в срок </w:t>
      </w:r>
      <w:r w:rsidRPr="00E074F1">
        <w:rPr>
          <w:rFonts w:ascii="Times New Roman" w:eastAsia="Times New Roman" w:hAnsi="Times New Roman"/>
          <w:b/>
          <w:sz w:val="22"/>
          <w:szCs w:val="22"/>
        </w:rPr>
        <w:t xml:space="preserve">до </w:t>
      </w:r>
      <w:r w:rsidR="00FA310A">
        <w:rPr>
          <w:rFonts w:ascii="Times New Roman" w:eastAsia="Times New Roman" w:hAnsi="Times New Roman"/>
          <w:b/>
          <w:sz w:val="22"/>
          <w:szCs w:val="22"/>
        </w:rPr>
        <w:t>02</w:t>
      </w:r>
      <w:r w:rsidRPr="00E074F1">
        <w:rPr>
          <w:rFonts w:ascii="Times New Roman" w:eastAsia="Times New Roman" w:hAnsi="Times New Roman"/>
          <w:b/>
          <w:sz w:val="22"/>
          <w:szCs w:val="22"/>
        </w:rPr>
        <w:t> </w:t>
      </w:r>
      <w:r w:rsidR="00FA310A">
        <w:rPr>
          <w:rFonts w:ascii="Times New Roman" w:eastAsia="Times New Roman" w:hAnsi="Times New Roman"/>
          <w:b/>
          <w:sz w:val="22"/>
          <w:szCs w:val="22"/>
        </w:rPr>
        <w:t>декабря</w:t>
      </w:r>
      <w:r w:rsidRPr="00E074F1">
        <w:rPr>
          <w:rFonts w:ascii="Times New Roman" w:eastAsia="Times New Roman" w:hAnsi="Times New Roman"/>
          <w:b/>
          <w:sz w:val="22"/>
          <w:szCs w:val="22"/>
        </w:rPr>
        <w:t xml:space="preserve"> 20</w:t>
      </w:r>
      <w:r w:rsidR="00D14FAA">
        <w:rPr>
          <w:rFonts w:ascii="Times New Roman" w:eastAsia="Times New Roman" w:hAnsi="Times New Roman"/>
          <w:b/>
          <w:sz w:val="22"/>
          <w:szCs w:val="22"/>
        </w:rPr>
        <w:t>2</w:t>
      </w:r>
      <w:r w:rsidR="00FA310A">
        <w:rPr>
          <w:rFonts w:ascii="Times New Roman" w:eastAsia="Times New Roman" w:hAnsi="Times New Roman"/>
          <w:b/>
          <w:sz w:val="22"/>
          <w:szCs w:val="22"/>
        </w:rPr>
        <w:t>6</w:t>
      </w:r>
      <w:r w:rsidRPr="00E074F1">
        <w:rPr>
          <w:rFonts w:ascii="Times New Roman" w:eastAsia="Times New Roman" w:hAnsi="Times New Roman"/>
          <w:b/>
          <w:sz w:val="22"/>
          <w:szCs w:val="22"/>
        </w:rPr>
        <w:t xml:space="preserve"> г.</w:t>
      </w:r>
    </w:p>
    <w:p w14:paraId="2870D08B" w14:textId="15F426D1" w:rsidR="00E5229A" w:rsidRPr="000D0D68" w:rsidRDefault="005842FE" w:rsidP="00E5229A">
      <w:pPr>
        <w:spacing w:line="238" w:lineRule="auto"/>
        <w:ind w:left="20" w:right="180" w:firstLine="547"/>
        <w:jc w:val="both"/>
        <w:rPr>
          <w:rFonts w:ascii="Times New Roman" w:eastAsia="Times New Roman" w:hAnsi="Times New Roman"/>
          <w:sz w:val="19"/>
          <w:szCs w:val="19"/>
        </w:rPr>
      </w:pPr>
      <w:r w:rsidRPr="000D0D68">
        <w:rPr>
          <w:rFonts w:ascii="Times New Roman" w:eastAsia="Times New Roman" w:hAnsi="Times New Roman"/>
          <w:bCs/>
          <w:sz w:val="19"/>
          <w:szCs w:val="19"/>
        </w:rPr>
        <w:t xml:space="preserve">Дополнительную информацию также можно получить по </w:t>
      </w:r>
      <w:r w:rsidRPr="000D0D68">
        <w:rPr>
          <w:rFonts w:ascii="Times New Roman" w:eastAsia="Times New Roman" w:hAnsi="Times New Roman"/>
          <w:bCs/>
          <w:sz w:val="19"/>
          <w:szCs w:val="19"/>
          <w:lang w:val="en-US"/>
        </w:rPr>
        <w:t>e</w:t>
      </w:r>
      <w:r w:rsidRPr="000D0D68">
        <w:rPr>
          <w:rFonts w:ascii="Times New Roman" w:eastAsia="Times New Roman" w:hAnsi="Times New Roman"/>
          <w:bCs/>
          <w:sz w:val="19"/>
          <w:szCs w:val="19"/>
        </w:rPr>
        <w:t>-</w:t>
      </w:r>
      <w:r w:rsidRPr="000D0D68">
        <w:rPr>
          <w:rFonts w:ascii="Times New Roman" w:eastAsia="Times New Roman" w:hAnsi="Times New Roman"/>
          <w:bCs/>
          <w:sz w:val="19"/>
          <w:szCs w:val="19"/>
          <w:lang w:val="en-US"/>
        </w:rPr>
        <w:t>mail</w:t>
      </w:r>
      <w:r w:rsidRPr="000D0D68">
        <w:rPr>
          <w:rFonts w:ascii="Times New Roman" w:eastAsia="Times New Roman" w:hAnsi="Times New Roman"/>
          <w:bCs/>
          <w:sz w:val="19"/>
          <w:szCs w:val="19"/>
        </w:rPr>
        <w:t>:</w:t>
      </w:r>
      <w:r w:rsidRPr="000D0D68">
        <w:rPr>
          <w:rFonts w:ascii="Times New Roman" w:eastAsia="Times New Roman" w:hAnsi="Times New Roman"/>
          <w:b/>
          <w:sz w:val="19"/>
          <w:szCs w:val="19"/>
        </w:rPr>
        <w:t xml:space="preserve"> </w:t>
      </w:r>
      <w:proofErr w:type="spellStart"/>
      <w:r w:rsidR="00087DA1" w:rsidRPr="000D0D68">
        <w:rPr>
          <w:rFonts w:ascii="Times New Roman" w:eastAsia="Times New Roman" w:hAnsi="Times New Roman"/>
          <w:b/>
          <w:sz w:val="19"/>
          <w:szCs w:val="19"/>
          <w:lang w:val="en-US"/>
        </w:rPr>
        <w:t>smuefek</w:t>
      </w:r>
      <w:proofErr w:type="spellEnd"/>
      <w:r w:rsidR="00E5229A" w:rsidRPr="000D0D68">
        <w:rPr>
          <w:rFonts w:ascii="Times New Roman" w:eastAsia="Times New Roman" w:hAnsi="Times New Roman"/>
          <w:b/>
          <w:sz w:val="19"/>
          <w:szCs w:val="19"/>
        </w:rPr>
        <w:t>@</w:t>
      </w:r>
      <w:r w:rsidR="00087DA1" w:rsidRPr="000D0D68">
        <w:rPr>
          <w:rFonts w:ascii="Times New Roman" w:eastAsia="Times New Roman" w:hAnsi="Times New Roman"/>
          <w:b/>
          <w:sz w:val="19"/>
          <w:szCs w:val="19"/>
          <w:lang w:val="en-US"/>
        </w:rPr>
        <w:t>mail</w:t>
      </w:r>
      <w:r w:rsidR="00E5229A" w:rsidRPr="000D0D68">
        <w:rPr>
          <w:rFonts w:ascii="Times New Roman" w:eastAsia="Times New Roman" w:hAnsi="Times New Roman"/>
          <w:b/>
          <w:sz w:val="19"/>
          <w:szCs w:val="19"/>
        </w:rPr>
        <w:t>.</w:t>
      </w:r>
      <w:proofErr w:type="spellStart"/>
      <w:r w:rsidR="00E5229A" w:rsidRPr="000D0D68">
        <w:rPr>
          <w:rFonts w:ascii="Times New Roman" w:eastAsia="Times New Roman" w:hAnsi="Times New Roman"/>
          <w:b/>
          <w:sz w:val="19"/>
          <w:szCs w:val="19"/>
          <w:lang w:val="en-US"/>
        </w:rPr>
        <w:t>ru</w:t>
      </w:r>
      <w:proofErr w:type="spellEnd"/>
      <w:r w:rsidR="009300E5" w:rsidRPr="000D0D68">
        <w:rPr>
          <w:rFonts w:ascii="Times New Roman" w:eastAsia="Times New Roman" w:hAnsi="Times New Roman"/>
          <w:b/>
          <w:sz w:val="19"/>
          <w:szCs w:val="19"/>
        </w:rPr>
        <w:t>.</w:t>
      </w:r>
    </w:p>
    <w:p w14:paraId="0AFD320D" w14:textId="77777777" w:rsidR="00E5229A" w:rsidRPr="005842FE" w:rsidRDefault="00E5229A" w:rsidP="00571A18">
      <w:pPr>
        <w:rPr>
          <w:rFonts w:ascii="Times New Roman" w:eastAsia="Times New Roman" w:hAnsi="Times New Roman"/>
          <w:sz w:val="16"/>
          <w:szCs w:val="16"/>
        </w:rPr>
      </w:pPr>
    </w:p>
    <w:p w14:paraId="2E75D020" w14:textId="77777777" w:rsidR="00E5229A" w:rsidRDefault="00E5229A" w:rsidP="009A2192">
      <w:pPr>
        <w:spacing w:line="0" w:lineRule="atLeast"/>
        <w:jc w:val="center"/>
        <w:rPr>
          <w:rFonts w:ascii="Times New Roman" w:eastAsia="Times New Roman" w:hAnsi="Times New Roman"/>
          <w:b/>
          <w:i/>
          <w:sz w:val="22"/>
        </w:rPr>
      </w:pPr>
      <w:r>
        <w:rPr>
          <w:rFonts w:ascii="Times New Roman" w:eastAsia="Times New Roman" w:hAnsi="Times New Roman"/>
          <w:b/>
          <w:i/>
          <w:sz w:val="22"/>
        </w:rPr>
        <w:t>Тематические направления конференции:</w:t>
      </w:r>
    </w:p>
    <w:p w14:paraId="78BE2653" w14:textId="77777777" w:rsidR="00E5229A" w:rsidRDefault="00E5229A" w:rsidP="00E5229A">
      <w:pPr>
        <w:spacing w:line="40" w:lineRule="exact"/>
        <w:rPr>
          <w:rFonts w:ascii="Times New Roman" w:eastAsia="Times New Roman" w:hAnsi="Times New Roman"/>
        </w:rPr>
      </w:pPr>
    </w:p>
    <w:p w14:paraId="31D14207" w14:textId="385FCEEB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экономика предприяти</w:t>
      </w:r>
      <w:r w:rsidR="000F42C7" w:rsidRPr="000F42C7">
        <w:rPr>
          <w:rFonts w:ascii="Times New Roman" w:eastAsia="Times New Roman" w:hAnsi="Times New Roman"/>
          <w:sz w:val="22"/>
        </w:rPr>
        <w:t>й</w:t>
      </w:r>
      <w:r w:rsidRPr="000F42C7">
        <w:rPr>
          <w:rFonts w:ascii="Times New Roman" w:eastAsia="Times New Roman" w:hAnsi="Times New Roman"/>
          <w:sz w:val="22"/>
        </w:rPr>
        <w:t>;</w:t>
      </w:r>
    </w:p>
    <w:p w14:paraId="43DED465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экономическая безопасность;</w:t>
      </w:r>
    </w:p>
    <w:p w14:paraId="1296E551" w14:textId="13F8716D" w:rsidR="00E5229A" w:rsidRPr="000F42C7" w:rsidRDefault="000F42C7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bookmarkStart w:id="0" w:name="_Hlk210758104"/>
      <w:r w:rsidRPr="000F42C7">
        <w:rPr>
          <w:rFonts w:ascii="Times New Roman" w:eastAsia="Times New Roman" w:hAnsi="Times New Roman"/>
          <w:sz w:val="22"/>
        </w:rPr>
        <w:t xml:space="preserve">развитие человеческого капитала: </w:t>
      </w:r>
      <w:bookmarkEnd w:id="0"/>
      <w:r w:rsidR="000A4103">
        <w:rPr>
          <w:rFonts w:ascii="Times New Roman" w:eastAsia="Times New Roman" w:hAnsi="Times New Roman"/>
          <w:sz w:val="22"/>
        </w:rPr>
        <w:t>экономика труда и управление персоналом</w:t>
      </w:r>
      <w:r w:rsidR="00E5229A" w:rsidRPr="000F42C7">
        <w:rPr>
          <w:rFonts w:ascii="Times New Roman" w:eastAsia="Times New Roman" w:hAnsi="Times New Roman"/>
          <w:sz w:val="22"/>
        </w:rPr>
        <w:t>;</w:t>
      </w:r>
    </w:p>
    <w:p w14:paraId="41E80D12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маркетинг и логистика: теория и практика;</w:t>
      </w:r>
    </w:p>
    <w:p w14:paraId="7E4A51AA" w14:textId="77777777" w:rsidR="00E5229A" w:rsidRPr="000F42C7" w:rsidRDefault="005C48FC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 xml:space="preserve">мировая экономика и </w:t>
      </w:r>
      <w:r w:rsidR="00E5229A" w:rsidRPr="000F42C7">
        <w:rPr>
          <w:rFonts w:ascii="Times New Roman" w:eastAsia="Times New Roman" w:hAnsi="Times New Roman"/>
          <w:sz w:val="22"/>
        </w:rPr>
        <w:t>международные экономические отношения;</w:t>
      </w:r>
    </w:p>
    <w:p w14:paraId="042BD6B4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международный бизнес</w:t>
      </w:r>
      <w:r w:rsidR="008919C9" w:rsidRPr="000F42C7">
        <w:rPr>
          <w:rFonts w:ascii="Times New Roman" w:eastAsia="Times New Roman" w:hAnsi="Times New Roman"/>
          <w:sz w:val="22"/>
        </w:rPr>
        <w:t xml:space="preserve"> и </w:t>
      </w:r>
      <w:r w:rsidRPr="009A2192">
        <w:rPr>
          <w:rFonts w:ascii="Times New Roman" w:eastAsia="Times New Roman" w:hAnsi="Times New Roman"/>
          <w:sz w:val="22"/>
        </w:rPr>
        <w:t>GR</w:t>
      </w:r>
      <w:r w:rsidRPr="000F42C7">
        <w:rPr>
          <w:rFonts w:ascii="Times New Roman" w:eastAsia="Times New Roman" w:hAnsi="Times New Roman"/>
          <w:sz w:val="22"/>
        </w:rPr>
        <w:t>-менеджмент;</w:t>
      </w:r>
    </w:p>
    <w:p w14:paraId="20D87941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география</w:t>
      </w:r>
      <w:r w:rsidR="008919C9" w:rsidRPr="000F42C7">
        <w:rPr>
          <w:rFonts w:ascii="Times New Roman" w:eastAsia="Times New Roman" w:hAnsi="Times New Roman"/>
          <w:sz w:val="22"/>
        </w:rPr>
        <w:t xml:space="preserve"> и обществознание</w:t>
      </w:r>
      <w:r w:rsidRPr="000F42C7">
        <w:rPr>
          <w:rFonts w:ascii="Times New Roman" w:eastAsia="Times New Roman" w:hAnsi="Times New Roman"/>
          <w:sz w:val="22"/>
        </w:rPr>
        <w:t>;</w:t>
      </w:r>
    </w:p>
    <w:p w14:paraId="2BB07F7E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национальная и региональная экономика;</w:t>
      </w:r>
    </w:p>
    <w:p w14:paraId="2D17C630" w14:textId="77777777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государственное и муниципальное управление;</w:t>
      </w:r>
    </w:p>
    <w:p w14:paraId="176466CA" w14:textId="309EE71A" w:rsidR="00E5229A" w:rsidRPr="000F42C7" w:rsidRDefault="00E5229A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 xml:space="preserve">теория и практика управления </w:t>
      </w:r>
      <w:r w:rsidR="000F42C7" w:rsidRPr="000F42C7">
        <w:rPr>
          <w:rFonts w:ascii="Times New Roman" w:eastAsia="Times New Roman" w:hAnsi="Times New Roman"/>
          <w:sz w:val="22"/>
        </w:rPr>
        <w:t>социально-экономическими</w:t>
      </w:r>
      <w:r w:rsidRPr="000F42C7">
        <w:rPr>
          <w:rFonts w:ascii="Times New Roman" w:eastAsia="Times New Roman" w:hAnsi="Times New Roman"/>
          <w:sz w:val="22"/>
        </w:rPr>
        <w:t xml:space="preserve"> системами;</w:t>
      </w:r>
    </w:p>
    <w:p w14:paraId="01C81A92" w14:textId="77777777" w:rsidR="00E5229A" w:rsidRPr="000F42C7" w:rsidRDefault="00F46C23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 w:rsidRPr="000F42C7">
        <w:rPr>
          <w:rFonts w:ascii="Times New Roman" w:eastAsia="Times New Roman" w:hAnsi="Times New Roman"/>
          <w:sz w:val="22"/>
        </w:rPr>
        <w:t>прикладная экономика, математические методы и модели</w:t>
      </w:r>
      <w:r w:rsidR="00E5229A" w:rsidRPr="000F42C7">
        <w:rPr>
          <w:rFonts w:ascii="Times New Roman" w:eastAsia="Times New Roman" w:hAnsi="Times New Roman"/>
          <w:sz w:val="22"/>
        </w:rPr>
        <w:t>;</w:t>
      </w:r>
    </w:p>
    <w:p w14:paraId="7F2BBA4D" w14:textId="6B454222" w:rsidR="00A015E8" w:rsidRPr="009A2192" w:rsidRDefault="000F42C7" w:rsidP="009A2192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bookmarkStart w:id="1" w:name="_Hlk210758124"/>
      <w:r w:rsidRPr="000F42C7">
        <w:rPr>
          <w:rFonts w:ascii="Times New Roman" w:eastAsia="Times New Roman" w:hAnsi="Times New Roman"/>
          <w:sz w:val="22"/>
        </w:rPr>
        <w:t>дизайн визуальных коммуникаций</w:t>
      </w:r>
      <w:bookmarkEnd w:id="1"/>
      <w:r w:rsidR="00A015E8" w:rsidRPr="000F42C7">
        <w:rPr>
          <w:rFonts w:ascii="Times New Roman" w:eastAsia="Times New Roman" w:hAnsi="Times New Roman"/>
          <w:sz w:val="22"/>
        </w:rPr>
        <w:t>.</w:t>
      </w:r>
    </w:p>
    <w:p w14:paraId="4B970685" w14:textId="77777777" w:rsidR="0096333B" w:rsidRPr="00035F66" w:rsidRDefault="0096333B" w:rsidP="00E5229A">
      <w:pPr>
        <w:spacing w:line="271" w:lineRule="auto"/>
        <w:ind w:right="780"/>
        <w:rPr>
          <w:rFonts w:ascii="Times New Roman" w:eastAsia="Times New Roman" w:hAnsi="Times New Roman"/>
          <w:b/>
          <w:i/>
          <w:sz w:val="8"/>
          <w:szCs w:val="8"/>
        </w:rPr>
      </w:pPr>
    </w:p>
    <w:p w14:paraId="7BE2018B" w14:textId="2493D3E7" w:rsidR="00571A18" w:rsidRDefault="0096333B" w:rsidP="001F44A4">
      <w:pPr>
        <w:spacing w:line="271" w:lineRule="auto"/>
        <w:ind w:right="138" w:firstLine="567"/>
        <w:jc w:val="both"/>
        <w:rPr>
          <w:rFonts w:ascii="Times New Roman" w:eastAsia="Times New Roman" w:hAnsi="Times New Roman"/>
          <w:b/>
          <w:i/>
          <w:sz w:val="22"/>
        </w:rPr>
      </w:pPr>
      <w:r w:rsidRPr="00A40EBE">
        <w:rPr>
          <w:rFonts w:ascii="Times New Roman" w:eastAsia="Times New Roman" w:hAnsi="Times New Roman"/>
          <w:b/>
          <w:i/>
          <w:sz w:val="22"/>
          <w:u w:val="single"/>
        </w:rPr>
        <w:t>Формы участия</w:t>
      </w:r>
      <w:r w:rsidRPr="00A40EBE">
        <w:rPr>
          <w:rFonts w:ascii="Times New Roman" w:eastAsia="Times New Roman" w:hAnsi="Times New Roman"/>
          <w:b/>
          <w:i/>
          <w:sz w:val="22"/>
        </w:rPr>
        <w:t>:</w:t>
      </w:r>
      <w:r w:rsidR="001F44A4" w:rsidRPr="001F44A4">
        <w:rPr>
          <w:rFonts w:ascii="Times New Roman" w:eastAsia="Times New Roman" w:hAnsi="Times New Roman"/>
          <w:b/>
          <w:sz w:val="22"/>
        </w:rPr>
        <w:t xml:space="preserve"> </w:t>
      </w:r>
      <w:r w:rsidR="00691CB5">
        <w:rPr>
          <w:rFonts w:ascii="Times New Roman" w:eastAsia="Times New Roman" w:hAnsi="Times New Roman"/>
          <w:b/>
          <w:sz w:val="22"/>
        </w:rPr>
        <w:t xml:space="preserve">очная, </w:t>
      </w:r>
      <w:r w:rsidR="00035F66">
        <w:rPr>
          <w:rFonts w:ascii="Times New Roman" w:eastAsia="Times New Roman" w:hAnsi="Times New Roman"/>
          <w:b/>
          <w:sz w:val="22"/>
        </w:rPr>
        <w:t xml:space="preserve">дистанционная, </w:t>
      </w:r>
      <w:r w:rsidR="001F44A4" w:rsidRPr="001F44A4">
        <w:rPr>
          <w:rFonts w:ascii="Times New Roman" w:eastAsia="Times New Roman" w:hAnsi="Times New Roman"/>
          <w:b/>
          <w:sz w:val="22"/>
        </w:rPr>
        <w:t>заочная</w:t>
      </w:r>
      <w:r w:rsidR="00D14FAA">
        <w:rPr>
          <w:rFonts w:ascii="Times New Roman" w:eastAsia="Times New Roman" w:hAnsi="Times New Roman"/>
          <w:sz w:val="22"/>
        </w:rPr>
        <w:t>.</w:t>
      </w:r>
    </w:p>
    <w:p w14:paraId="28621A8C" w14:textId="77777777" w:rsidR="0096333B" w:rsidRPr="005842FE" w:rsidRDefault="0096333B" w:rsidP="001F44A4">
      <w:pPr>
        <w:spacing w:line="271" w:lineRule="auto"/>
        <w:ind w:right="280" w:firstLine="567"/>
        <w:jc w:val="both"/>
        <w:rPr>
          <w:rFonts w:ascii="Times New Roman" w:eastAsia="Times New Roman" w:hAnsi="Times New Roman"/>
          <w:b/>
          <w:iCs/>
          <w:sz w:val="22"/>
        </w:rPr>
      </w:pPr>
      <w:r w:rsidRPr="0096333B">
        <w:rPr>
          <w:rFonts w:ascii="Times New Roman" w:eastAsia="Times New Roman" w:hAnsi="Times New Roman"/>
          <w:b/>
          <w:i/>
          <w:sz w:val="22"/>
          <w:u w:val="single"/>
        </w:rPr>
        <w:t>Официальные языки конференции</w:t>
      </w:r>
      <w:r>
        <w:rPr>
          <w:rFonts w:ascii="Times New Roman" w:eastAsia="Times New Roman" w:hAnsi="Times New Roman"/>
          <w:b/>
          <w:i/>
          <w:sz w:val="22"/>
        </w:rPr>
        <w:t xml:space="preserve">: </w:t>
      </w:r>
      <w:r w:rsidRPr="005842FE">
        <w:rPr>
          <w:rFonts w:ascii="Times New Roman" w:eastAsia="Times New Roman" w:hAnsi="Times New Roman"/>
          <w:b/>
          <w:iCs/>
          <w:sz w:val="22"/>
        </w:rPr>
        <w:t>русский, английский.</w:t>
      </w:r>
    </w:p>
    <w:p w14:paraId="56A139CF" w14:textId="77777777" w:rsidR="00E5229A" w:rsidRDefault="00E5229A" w:rsidP="00E5229A">
      <w:pPr>
        <w:spacing w:line="20" w:lineRule="exact"/>
        <w:rPr>
          <w:rFonts w:ascii="Times New Roman" w:eastAsia="Times New Roman" w:hAnsi="Times New Roman"/>
        </w:rPr>
      </w:pPr>
    </w:p>
    <w:p w14:paraId="0233A8F3" w14:textId="6DE72737" w:rsidR="00E5229A" w:rsidRDefault="00E5229A" w:rsidP="001F44A4">
      <w:pPr>
        <w:spacing w:line="243" w:lineRule="auto"/>
        <w:ind w:right="280" w:firstLine="567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По результатам </w:t>
      </w:r>
      <w:r w:rsidRPr="00E879D4">
        <w:rPr>
          <w:rFonts w:ascii="Times New Roman" w:eastAsia="Times New Roman" w:hAnsi="Times New Roman"/>
          <w:sz w:val="22"/>
          <w:szCs w:val="22"/>
        </w:rPr>
        <w:t>конференции предусмотрен выпуск сборн</w:t>
      </w:r>
      <w:r>
        <w:rPr>
          <w:rFonts w:ascii="Times New Roman" w:eastAsia="Times New Roman" w:hAnsi="Times New Roman"/>
          <w:sz w:val="22"/>
          <w:szCs w:val="22"/>
        </w:rPr>
        <w:t xml:space="preserve">ика тезисов в электронном виде, который будет размещен </w:t>
      </w:r>
      <w:r w:rsidR="009300E5">
        <w:rPr>
          <w:rFonts w:ascii="Times New Roman" w:eastAsia="Times New Roman" w:hAnsi="Times New Roman"/>
          <w:sz w:val="22"/>
          <w:szCs w:val="22"/>
        </w:rPr>
        <w:t xml:space="preserve">в электронном репозитории научной библиотеки </w:t>
      </w:r>
      <w:r w:rsidR="006737E5">
        <w:rPr>
          <w:rFonts w:ascii="Times New Roman" w:eastAsia="Times New Roman" w:hAnsi="Times New Roman"/>
          <w:sz w:val="22"/>
          <w:szCs w:val="22"/>
        </w:rPr>
        <w:t>Ф</w:t>
      </w:r>
      <w:r w:rsidR="009300E5">
        <w:rPr>
          <w:rFonts w:ascii="Times New Roman" w:eastAsia="Times New Roman" w:hAnsi="Times New Roman"/>
          <w:sz w:val="22"/>
          <w:szCs w:val="22"/>
        </w:rPr>
        <w:t>Г</w:t>
      </w:r>
      <w:r w:rsidR="006737E5">
        <w:rPr>
          <w:rFonts w:ascii="Times New Roman" w:eastAsia="Times New Roman" w:hAnsi="Times New Roman"/>
          <w:sz w:val="22"/>
          <w:szCs w:val="22"/>
        </w:rPr>
        <w:t>Б</w:t>
      </w:r>
      <w:r w:rsidR="009300E5">
        <w:rPr>
          <w:rFonts w:ascii="Times New Roman" w:eastAsia="Times New Roman" w:hAnsi="Times New Roman"/>
          <w:sz w:val="22"/>
          <w:szCs w:val="22"/>
        </w:rPr>
        <w:t>ОУ ВО «</w:t>
      </w:r>
      <w:proofErr w:type="spellStart"/>
      <w:r w:rsidR="006737E5">
        <w:rPr>
          <w:rFonts w:ascii="Times New Roman" w:eastAsia="Times New Roman" w:hAnsi="Times New Roman"/>
          <w:sz w:val="22"/>
          <w:szCs w:val="22"/>
        </w:rPr>
        <w:t>ДонГУ</w:t>
      </w:r>
      <w:proofErr w:type="spellEnd"/>
      <w:r w:rsidR="009300E5">
        <w:rPr>
          <w:rFonts w:ascii="Times New Roman" w:eastAsia="Times New Roman" w:hAnsi="Times New Roman"/>
          <w:sz w:val="22"/>
          <w:szCs w:val="22"/>
        </w:rPr>
        <w:t>»</w:t>
      </w:r>
      <w:r w:rsidR="009300E5" w:rsidRPr="009300E5">
        <w:rPr>
          <w:rFonts w:ascii="Times New Roman" w:eastAsia="Times New Roman" w:hAnsi="Times New Roman"/>
          <w:sz w:val="22"/>
          <w:szCs w:val="22"/>
        </w:rPr>
        <w:t xml:space="preserve"> </w:t>
      </w:r>
      <w:r w:rsidR="009300E5">
        <w:rPr>
          <w:rFonts w:ascii="Times New Roman" w:eastAsia="Times New Roman" w:hAnsi="Times New Roman"/>
          <w:sz w:val="22"/>
          <w:szCs w:val="22"/>
        </w:rPr>
        <w:t xml:space="preserve">и </w:t>
      </w:r>
      <w:r>
        <w:rPr>
          <w:rFonts w:ascii="Times New Roman" w:eastAsia="Times New Roman" w:hAnsi="Times New Roman"/>
          <w:sz w:val="22"/>
          <w:szCs w:val="22"/>
        </w:rPr>
        <w:t xml:space="preserve">по ссылке </w:t>
      </w:r>
      <w:r w:rsidR="00087DA1" w:rsidRPr="000638CB">
        <w:rPr>
          <w:rFonts w:ascii="Times New Roman" w:hAnsi="Times New Roman" w:cs="Times New Roman"/>
          <w:sz w:val="22"/>
          <w:szCs w:val="22"/>
        </w:rPr>
        <w:t>https://vk.com/club129780761</w:t>
      </w:r>
      <w:r>
        <w:rPr>
          <w:rFonts w:ascii="Times New Roman" w:eastAsia="Times New Roman" w:hAnsi="Times New Roman"/>
          <w:sz w:val="24"/>
        </w:rPr>
        <w:t xml:space="preserve"> в разделе «Документы»</w:t>
      </w:r>
      <w:r>
        <w:rPr>
          <w:rFonts w:ascii="Times New Roman" w:eastAsia="Times New Roman" w:hAnsi="Times New Roman"/>
          <w:sz w:val="22"/>
          <w:szCs w:val="22"/>
        </w:rPr>
        <w:t>.</w:t>
      </w:r>
    </w:p>
    <w:p w14:paraId="12E5113A" w14:textId="77777777" w:rsidR="00D14FAA" w:rsidRPr="00035F66" w:rsidRDefault="00D14FAA" w:rsidP="00E5229A">
      <w:pPr>
        <w:spacing w:line="0" w:lineRule="atLeast"/>
        <w:ind w:left="-259"/>
        <w:jc w:val="center"/>
        <w:rPr>
          <w:rFonts w:ascii="Times New Roman" w:eastAsia="Times New Roman" w:hAnsi="Times New Roman"/>
          <w:b/>
          <w:i/>
          <w:sz w:val="8"/>
          <w:szCs w:val="8"/>
        </w:rPr>
      </w:pPr>
    </w:p>
    <w:p w14:paraId="78D29238" w14:textId="77777777" w:rsidR="00E5229A" w:rsidRDefault="00E5229A" w:rsidP="009A2192">
      <w:pPr>
        <w:spacing w:line="0" w:lineRule="atLeast"/>
        <w:jc w:val="center"/>
        <w:rPr>
          <w:rFonts w:ascii="Times New Roman" w:eastAsia="Times New Roman" w:hAnsi="Times New Roman"/>
          <w:b/>
          <w:i/>
          <w:sz w:val="22"/>
        </w:rPr>
      </w:pPr>
      <w:r>
        <w:rPr>
          <w:rFonts w:ascii="Times New Roman" w:eastAsia="Times New Roman" w:hAnsi="Times New Roman"/>
          <w:b/>
          <w:i/>
          <w:sz w:val="22"/>
        </w:rPr>
        <w:t>Требования к оформлению тезисов</w:t>
      </w:r>
    </w:p>
    <w:p w14:paraId="41406F5F" w14:textId="297BDD99" w:rsidR="00E5229A" w:rsidRDefault="00E5229A" w:rsidP="00571A18">
      <w:pPr>
        <w:tabs>
          <w:tab w:val="left" w:pos="860"/>
        </w:tabs>
        <w:ind w:right="17"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AF256F">
        <w:rPr>
          <w:rFonts w:ascii="Times New Roman" w:eastAsia="Times New Roman" w:hAnsi="Times New Roman"/>
          <w:sz w:val="22"/>
          <w:szCs w:val="22"/>
        </w:rPr>
        <w:t>Объ</w:t>
      </w:r>
      <w:r w:rsidR="009A2192">
        <w:rPr>
          <w:rFonts w:ascii="Times New Roman" w:eastAsia="Times New Roman" w:hAnsi="Times New Roman"/>
          <w:sz w:val="22"/>
          <w:szCs w:val="22"/>
        </w:rPr>
        <w:t>ё</w:t>
      </w:r>
      <w:r w:rsidRPr="00AF256F">
        <w:rPr>
          <w:rFonts w:ascii="Times New Roman" w:eastAsia="Times New Roman" w:hAnsi="Times New Roman"/>
          <w:sz w:val="22"/>
          <w:szCs w:val="22"/>
        </w:rPr>
        <w:t>м – не более 3 страниц (</w:t>
      </w:r>
      <w:r w:rsidR="00D14FAA">
        <w:rPr>
          <w:rFonts w:ascii="Times New Roman" w:eastAsia="Times New Roman" w:hAnsi="Times New Roman"/>
          <w:sz w:val="22"/>
          <w:szCs w:val="22"/>
          <w:u w:val="single"/>
        </w:rPr>
        <w:t>только полные страницы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) (TNR, 12 </w:t>
      </w:r>
      <w:proofErr w:type="spellStart"/>
      <w:r w:rsidRPr="00AF256F">
        <w:rPr>
          <w:rFonts w:ascii="Times New Roman" w:eastAsia="Times New Roman" w:hAnsi="Times New Roman"/>
          <w:sz w:val="22"/>
          <w:szCs w:val="22"/>
        </w:rPr>
        <w:t>пт</w:t>
      </w:r>
      <w:proofErr w:type="spellEnd"/>
      <w:r w:rsidRPr="00AF256F">
        <w:rPr>
          <w:rFonts w:ascii="Times New Roman" w:eastAsia="Times New Roman" w:hAnsi="Times New Roman"/>
          <w:sz w:val="22"/>
          <w:szCs w:val="22"/>
        </w:rPr>
        <w:t xml:space="preserve">); межстрочный интервал 1,0; 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поля </w:t>
      </w:r>
      <w:r>
        <w:rPr>
          <w:rFonts w:ascii="Times New Roman" w:eastAsia="Times New Roman" w:hAnsi="Times New Roman"/>
          <w:sz w:val="22"/>
          <w:szCs w:val="22"/>
        </w:rPr>
        <w:t>зеркальные: слева – 30</w:t>
      </w:r>
      <w:r w:rsidR="00087DA1" w:rsidRPr="00087DA1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</w:rPr>
        <w:t xml:space="preserve">мм, справа – 20 мм, </w:t>
      </w:r>
      <w:r w:rsidR="00337B90">
        <w:rPr>
          <w:rFonts w:ascii="Times New Roman" w:eastAsia="Times New Roman" w:hAnsi="Times New Roman"/>
          <w:sz w:val="22"/>
          <w:szCs w:val="22"/>
        </w:rPr>
        <w:t>сверху</w:t>
      </w:r>
      <w:r>
        <w:rPr>
          <w:rFonts w:ascii="Times New Roman" w:eastAsia="Times New Roman" w:hAnsi="Times New Roman"/>
          <w:sz w:val="22"/>
          <w:szCs w:val="22"/>
        </w:rPr>
        <w:t xml:space="preserve"> и снизу </w:t>
      </w:r>
      <w:r w:rsidR="00D14FAA">
        <w:rPr>
          <w:rFonts w:ascii="Times New Roman" w:eastAsia="Times New Roman" w:hAnsi="Times New Roman"/>
          <w:sz w:val="22"/>
          <w:szCs w:val="22"/>
        </w:rPr>
        <w:sym w:font="Symbol" w:char="F02D"/>
      </w:r>
      <w:r>
        <w:rPr>
          <w:rFonts w:ascii="Times New Roman" w:eastAsia="Times New Roman" w:hAnsi="Times New Roman"/>
          <w:sz w:val="22"/>
          <w:szCs w:val="22"/>
        </w:rPr>
        <w:t xml:space="preserve"> 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по 25 мм, абзацный отступ </w:t>
      </w:r>
      <w:r w:rsidR="00D14FAA">
        <w:rPr>
          <w:rFonts w:ascii="Times New Roman" w:eastAsia="Times New Roman" w:hAnsi="Times New Roman"/>
          <w:sz w:val="22"/>
          <w:szCs w:val="22"/>
        </w:rPr>
        <w:sym w:font="Symbol" w:char="F02D"/>
      </w:r>
      <w:r w:rsidRPr="00AF256F">
        <w:rPr>
          <w:rFonts w:ascii="Times New Roman" w:eastAsia="Times New Roman" w:hAnsi="Times New Roman"/>
          <w:sz w:val="22"/>
          <w:szCs w:val="22"/>
        </w:rPr>
        <w:t xml:space="preserve"> 10 мм, ориентация </w:t>
      </w:r>
      <w:r w:rsidR="00D14FAA">
        <w:rPr>
          <w:rFonts w:ascii="Times New Roman" w:eastAsia="Times New Roman" w:hAnsi="Times New Roman"/>
          <w:sz w:val="22"/>
          <w:szCs w:val="22"/>
        </w:rPr>
        <w:sym w:font="Symbol" w:char="F02D"/>
      </w:r>
      <w:r w:rsidRPr="00AF256F">
        <w:rPr>
          <w:rFonts w:ascii="Times New Roman" w:eastAsia="Times New Roman" w:hAnsi="Times New Roman"/>
          <w:sz w:val="22"/>
          <w:szCs w:val="22"/>
        </w:rPr>
        <w:t xml:space="preserve"> </w:t>
      </w:r>
      <w:r w:rsidRPr="00AF256F">
        <w:rPr>
          <w:rFonts w:ascii="Times New Roman" w:eastAsia="Times New Roman" w:hAnsi="Times New Roman"/>
          <w:sz w:val="22"/>
          <w:szCs w:val="22"/>
          <w:u w:val="single"/>
        </w:rPr>
        <w:t>книжная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. Редактор формул </w:t>
      </w:r>
      <w:r w:rsidR="00D14FAA">
        <w:rPr>
          <w:rFonts w:ascii="Times New Roman" w:eastAsia="Times New Roman" w:hAnsi="Times New Roman"/>
          <w:sz w:val="22"/>
          <w:szCs w:val="22"/>
        </w:rPr>
        <w:sym w:font="Symbol" w:char="F02D"/>
      </w:r>
      <w:r w:rsidRPr="00AF256F">
        <w:rPr>
          <w:rFonts w:ascii="Times New Roman" w:eastAsia="Times New Roman" w:hAnsi="Times New Roman"/>
          <w:sz w:val="22"/>
          <w:szCs w:val="22"/>
        </w:rPr>
        <w:t xml:space="preserve"> MS </w:t>
      </w:r>
      <w:proofErr w:type="spellStart"/>
      <w:r w:rsidRPr="00AF256F">
        <w:rPr>
          <w:rFonts w:ascii="Times New Roman" w:eastAsia="Times New Roman" w:hAnsi="Times New Roman"/>
          <w:sz w:val="22"/>
          <w:szCs w:val="22"/>
        </w:rPr>
        <w:t>Equation</w:t>
      </w:r>
      <w:proofErr w:type="spellEnd"/>
      <w:r w:rsidRPr="00AF256F">
        <w:rPr>
          <w:rFonts w:ascii="Times New Roman" w:eastAsia="Times New Roman" w:hAnsi="Times New Roman"/>
          <w:sz w:val="22"/>
          <w:szCs w:val="22"/>
        </w:rPr>
        <w:t xml:space="preserve">. </w:t>
      </w:r>
      <w:r w:rsidRPr="000C3A9F">
        <w:rPr>
          <w:rFonts w:ascii="Times New Roman" w:eastAsia="Times New Roman" w:hAnsi="Times New Roman"/>
          <w:sz w:val="22"/>
          <w:szCs w:val="22"/>
        </w:rPr>
        <w:t>Формулы располагаются по центру страницы. Нумеруются лишь те формулы, на которые имеются ссылки. Номер формулы ставится у правого края</w:t>
      </w:r>
      <w:r>
        <w:rPr>
          <w:rFonts w:ascii="Times New Roman" w:eastAsia="Times New Roman" w:hAnsi="Times New Roman"/>
          <w:sz w:val="22"/>
          <w:szCs w:val="22"/>
        </w:rPr>
        <w:t xml:space="preserve">. 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Рисунки, схемы должны быть </w:t>
      </w:r>
      <w:r w:rsidRPr="00AF256F">
        <w:rPr>
          <w:rFonts w:ascii="Times New Roman" w:eastAsia="Times New Roman" w:hAnsi="Times New Roman"/>
          <w:sz w:val="22"/>
          <w:szCs w:val="22"/>
          <w:u w:val="single"/>
        </w:rPr>
        <w:t>черно-белыми</w:t>
      </w:r>
      <w:r w:rsidR="00D14FAA">
        <w:rPr>
          <w:rFonts w:ascii="Times New Roman" w:eastAsia="Times New Roman" w:hAnsi="Times New Roman"/>
          <w:sz w:val="22"/>
          <w:szCs w:val="22"/>
          <w:u w:val="single"/>
        </w:rPr>
        <w:t xml:space="preserve">, </w:t>
      </w:r>
      <w:r w:rsidR="00D14FAA" w:rsidRPr="00D14FAA">
        <w:rPr>
          <w:rFonts w:ascii="Times New Roman" w:eastAsia="Times New Roman" w:hAnsi="Times New Roman"/>
          <w:sz w:val="22"/>
          <w:szCs w:val="22"/>
        </w:rPr>
        <w:t>сгруппированы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и</w:t>
      </w:r>
      <w:r w:rsidR="00D14FAA">
        <w:rPr>
          <w:rFonts w:ascii="Times New Roman" w:eastAsia="Times New Roman" w:hAnsi="Times New Roman"/>
          <w:sz w:val="22"/>
          <w:szCs w:val="22"/>
        </w:rPr>
        <w:t>ли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вставлены как объект Рисунок MS </w:t>
      </w:r>
      <w:proofErr w:type="spellStart"/>
      <w:r w:rsidRPr="00AF256F">
        <w:rPr>
          <w:rFonts w:ascii="Times New Roman" w:eastAsia="Times New Roman" w:hAnsi="Times New Roman"/>
          <w:sz w:val="22"/>
          <w:szCs w:val="22"/>
        </w:rPr>
        <w:t>Word</w:t>
      </w:r>
      <w:proofErr w:type="spellEnd"/>
      <w:r w:rsidRPr="00AF256F">
        <w:rPr>
          <w:rFonts w:ascii="Times New Roman" w:eastAsia="Times New Roman" w:hAnsi="Times New Roman"/>
          <w:sz w:val="22"/>
          <w:szCs w:val="22"/>
        </w:rPr>
        <w:t>. Рисунки, схемы, формулы и таблицы не должны выходить за поля. Страницы не нумеруются.</w:t>
      </w:r>
      <w:r w:rsidR="00571A18">
        <w:rPr>
          <w:rFonts w:ascii="Times New Roman" w:eastAsia="Times New Roman" w:hAnsi="Times New Roman"/>
          <w:sz w:val="22"/>
          <w:szCs w:val="22"/>
        </w:rPr>
        <w:t xml:space="preserve"> 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Текст тезисов должен быть построен по схеме: справа от </w:t>
      </w:r>
      <w:r w:rsidR="00A57D67">
        <w:rPr>
          <w:rFonts w:ascii="Times New Roman" w:eastAsia="Times New Roman" w:hAnsi="Times New Roman"/>
          <w:sz w:val="22"/>
          <w:szCs w:val="22"/>
        </w:rPr>
        <w:t>центра страницы Ф.И.О. авторов</w:t>
      </w:r>
      <w:r w:rsidRPr="00AF256F">
        <w:rPr>
          <w:rFonts w:ascii="Times New Roman" w:eastAsia="Times New Roman" w:hAnsi="Times New Roman"/>
          <w:sz w:val="22"/>
          <w:szCs w:val="22"/>
        </w:rPr>
        <w:t>, Ф.И.О.</w:t>
      </w:r>
      <w:r>
        <w:rPr>
          <w:rFonts w:ascii="Times New Roman" w:eastAsia="Times New Roman" w:hAnsi="Times New Roman"/>
          <w:sz w:val="22"/>
          <w:szCs w:val="22"/>
        </w:rPr>
        <w:t>, ученая степень и ученое звание</w:t>
      </w:r>
      <w:r w:rsidR="00A57D67">
        <w:rPr>
          <w:rFonts w:ascii="Times New Roman" w:eastAsia="Times New Roman" w:hAnsi="Times New Roman"/>
          <w:sz w:val="22"/>
          <w:szCs w:val="22"/>
        </w:rPr>
        <w:t xml:space="preserve"> научного руководителя</w:t>
      </w:r>
      <w:r w:rsidRPr="00AF256F">
        <w:rPr>
          <w:rFonts w:ascii="Times New Roman" w:eastAsia="Times New Roman" w:hAnsi="Times New Roman"/>
          <w:sz w:val="22"/>
          <w:szCs w:val="22"/>
        </w:rPr>
        <w:t>, на следующей строке справа от центра страницы название организации; электронный адрес автора(</w:t>
      </w:r>
      <w:proofErr w:type="spellStart"/>
      <w:r w:rsidRPr="00AF256F">
        <w:rPr>
          <w:rFonts w:ascii="Times New Roman" w:eastAsia="Times New Roman" w:hAnsi="Times New Roman"/>
          <w:sz w:val="22"/>
          <w:szCs w:val="22"/>
        </w:rPr>
        <w:t>ов</w:t>
      </w:r>
      <w:proofErr w:type="spellEnd"/>
      <w:r w:rsidRPr="00AF256F">
        <w:rPr>
          <w:rFonts w:ascii="Times New Roman" w:eastAsia="Times New Roman" w:hAnsi="Times New Roman"/>
          <w:sz w:val="22"/>
          <w:szCs w:val="22"/>
        </w:rPr>
        <w:t xml:space="preserve">); название тезисов </w:t>
      </w:r>
      <w:r w:rsidRPr="0090373E">
        <w:rPr>
          <w:rFonts w:ascii="Times New Roman" w:eastAsia="Times New Roman" w:hAnsi="Times New Roman"/>
          <w:b/>
          <w:sz w:val="22"/>
          <w:szCs w:val="22"/>
        </w:rPr>
        <w:t>ПРОПИСНЫМИ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буквами симметрично относительно текста; через 1 интервал с абзацного</w:t>
      </w:r>
      <w:r>
        <w:rPr>
          <w:rFonts w:ascii="Times New Roman" w:eastAsia="Times New Roman" w:hAnsi="Times New Roman"/>
          <w:sz w:val="22"/>
          <w:szCs w:val="22"/>
        </w:rPr>
        <w:t xml:space="preserve"> отступа основной текст доклада.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</w:rPr>
        <w:t>С</w:t>
      </w:r>
      <w:r w:rsidRPr="00AF256F">
        <w:rPr>
          <w:rFonts w:ascii="Times New Roman" w:eastAsia="Times New Roman" w:hAnsi="Times New Roman"/>
          <w:sz w:val="22"/>
          <w:szCs w:val="22"/>
        </w:rPr>
        <w:t>писок литературы оформл</w:t>
      </w:r>
      <w:r>
        <w:rPr>
          <w:rFonts w:ascii="Times New Roman" w:eastAsia="Times New Roman" w:hAnsi="Times New Roman"/>
          <w:sz w:val="22"/>
          <w:szCs w:val="22"/>
        </w:rPr>
        <w:t>яется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в соответствии с </w:t>
      </w:r>
      <w:r w:rsidRPr="000638CB">
        <w:rPr>
          <w:rFonts w:ascii="Times New Roman" w:eastAsia="Times New Roman" w:hAnsi="Times New Roman"/>
          <w:b/>
          <w:bCs/>
          <w:sz w:val="22"/>
          <w:szCs w:val="22"/>
        </w:rPr>
        <w:t>ГОСТ 7.</w:t>
      </w:r>
      <w:r w:rsidR="009300E5" w:rsidRPr="000638CB">
        <w:rPr>
          <w:rFonts w:ascii="Times New Roman" w:eastAsia="Times New Roman" w:hAnsi="Times New Roman"/>
          <w:b/>
          <w:bCs/>
          <w:sz w:val="22"/>
          <w:szCs w:val="22"/>
        </w:rPr>
        <w:t>0.100-</w:t>
      </w:r>
      <w:r w:rsidRPr="000638CB">
        <w:rPr>
          <w:rFonts w:ascii="Times New Roman" w:eastAsia="Times New Roman" w:hAnsi="Times New Roman"/>
          <w:b/>
          <w:bCs/>
          <w:sz w:val="22"/>
          <w:szCs w:val="22"/>
        </w:rPr>
        <w:t>20</w:t>
      </w:r>
      <w:r w:rsidR="009300E5" w:rsidRPr="000638CB">
        <w:rPr>
          <w:rFonts w:ascii="Times New Roman" w:eastAsia="Times New Roman" w:hAnsi="Times New Roman"/>
          <w:b/>
          <w:bCs/>
          <w:sz w:val="22"/>
          <w:szCs w:val="22"/>
        </w:rPr>
        <w:t>18</w:t>
      </w:r>
      <w:r w:rsidRPr="00AF256F">
        <w:rPr>
          <w:rFonts w:ascii="Times New Roman" w:eastAsia="Times New Roman" w:hAnsi="Times New Roman"/>
          <w:sz w:val="22"/>
          <w:szCs w:val="22"/>
        </w:rPr>
        <w:t>. Ссылки в тексте на соответствующий источник из списка литературы оформляются в квадратных скобках.</w:t>
      </w:r>
    </w:p>
    <w:p w14:paraId="5FFD6142" w14:textId="77777777" w:rsidR="006737E5" w:rsidRDefault="006737E5" w:rsidP="00571A18">
      <w:pPr>
        <w:tabs>
          <w:tab w:val="left" w:pos="860"/>
        </w:tabs>
        <w:ind w:right="17" w:firstLine="284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Подписи рисунков и таблиц, содержание таблиц выполняется шрифтом </w:t>
      </w:r>
      <w:r w:rsidRPr="00AF256F">
        <w:rPr>
          <w:rFonts w:ascii="Times New Roman" w:eastAsia="Times New Roman" w:hAnsi="Times New Roman"/>
          <w:sz w:val="22"/>
          <w:szCs w:val="22"/>
        </w:rPr>
        <w:t>TNR, 1</w:t>
      </w:r>
      <w:r>
        <w:rPr>
          <w:rFonts w:ascii="Times New Roman" w:eastAsia="Times New Roman" w:hAnsi="Times New Roman"/>
          <w:sz w:val="22"/>
          <w:szCs w:val="22"/>
        </w:rPr>
        <w:t>0</w:t>
      </w:r>
      <w:r w:rsidRPr="00AF256F">
        <w:rPr>
          <w:rFonts w:ascii="Times New Roman" w:eastAsia="Times New Roman" w:hAnsi="Times New Roman"/>
          <w:sz w:val="22"/>
          <w:szCs w:val="22"/>
        </w:rPr>
        <w:t xml:space="preserve"> пт</w:t>
      </w:r>
      <w:r>
        <w:rPr>
          <w:rFonts w:ascii="Times New Roman" w:eastAsia="Times New Roman" w:hAnsi="Times New Roman"/>
          <w:sz w:val="22"/>
          <w:szCs w:val="22"/>
        </w:rPr>
        <w:t>.</w:t>
      </w:r>
    </w:p>
    <w:p w14:paraId="16890156" w14:textId="77777777" w:rsidR="000455AA" w:rsidRPr="005842FE" w:rsidRDefault="000455AA" w:rsidP="00571A18">
      <w:pPr>
        <w:tabs>
          <w:tab w:val="left" w:pos="860"/>
        </w:tabs>
        <w:ind w:right="17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14:paraId="21050A59" w14:textId="77777777" w:rsidR="00E5229A" w:rsidRDefault="00E5229A" w:rsidP="009A2192">
      <w:pPr>
        <w:spacing w:line="235" w:lineRule="auto"/>
        <w:ind w:right="20"/>
        <w:jc w:val="center"/>
        <w:rPr>
          <w:rFonts w:ascii="Times New Roman" w:eastAsia="Times New Roman" w:hAnsi="Times New Roman"/>
          <w:b/>
          <w:i/>
          <w:sz w:val="22"/>
        </w:rPr>
      </w:pPr>
      <w:r>
        <w:rPr>
          <w:rFonts w:ascii="Times New Roman" w:eastAsia="Times New Roman" w:hAnsi="Times New Roman"/>
          <w:b/>
          <w:i/>
          <w:sz w:val="22"/>
        </w:rPr>
        <w:t>Тезисы должны иметь следующие обязательные элементы:</w:t>
      </w:r>
    </w:p>
    <w:p w14:paraId="596AC475" w14:textId="77777777" w:rsidR="00E5229A" w:rsidRDefault="00E5229A" w:rsidP="00571A18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определение проблемы в общем виде и ее связь с важными научными и практическими задачами;</w:t>
      </w:r>
    </w:p>
    <w:p w14:paraId="6FFFAB52" w14:textId="77777777" w:rsidR="00E5229A" w:rsidRDefault="00E5229A" w:rsidP="00571A18">
      <w:pPr>
        <w:spacing w:line="10" w:lineRule="exact"/>
        <w:ind w:right="17"/>
        <w:jc w:val="both"/>
        <w:rPr>
          <w:rFonts w:ascii="Times New Roman" w:eastAsia="Times New Roman" w:hAnsi="Times New Roman"/>
          <w:sz w:val="22"/>
        </w:rPr>
      </w:pPr>
    </w:p>
    <w:p w14:paraId="3E5C5B6E" w14:textId="77777777" w:rsidR="00E5229A" w:rsidRDefault="00E5229A" w:rsidP="00571A18">
      <w:pPr>
        <w:numPr>
          <w:ilvl w:val="0"/>
          <w:numId w:val="2"/>
        </w:numPr>
        <w:tabs>
          <w:tab w:val="left" w:pos="427"/>
        </w:tabs>
        <w:spacing w:line="235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анализ последних исследований и публикаций, на которые опирается автор;</w:t>
      </w:r>
    </w:p>
    <w:p w14:paraId="782C6180" w14:textId="77777777" w:rsidR="00E5229A" w:rsidRDefault="00E5229A" w:rsidP="00571A18">
      <w:pPr>
        <w:spacing w:line="10" w:lineRule="exact"/>
        <w:ind w:right="17"/>
        <w:jc w:val="both"/>
        <w:rPr>
          <w:rFonts w:ascii="Times New Roman" w:eastAsia="Times New Roman" w:hAnsi="Times New Roman"/>
          <w:sz w:val="22"/>
        </w:rPr>
      </w:pPr>
    </w:p>
    <w:p w14:paraId="59A563D5" w14:textId="77777777" w:rsidR="00E5229A" w:rsidRDefault="00E5229A" w:rsidP="00571A18">
      <w:pPr>
        <w:numPr>
          <w:ilvl w:val="0"/>
          <w:numId w:val="2"/>
        </w:numPr>
        <w:tabs>
          <w:tab w:val="left" w:pos="420"/>
        </w:tabs>
        <w:spacing w:line="0" w:lineRule="atLeast"/>
        <w:ind w:left="420" w:right="17" w:hanging="284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формулировка целей работы;</w:t>
      </w:r>
    </w:p>
    <w:p w14:paraId="38F3D7CB" w14:textId="77777777" w:rsidR="00E5229A" w:rsidRDefault="00E5229A" w:rsidP="00571A18">
      <w:pPr>
        <w:spacing w:line="11" w:lineRule="exact"/>
        <w:ind w:right="17"/>
        <w:jc w:val="both"/>
        <w:rPr>
          <w:rFonts w:ascii="Times New Roman" w:eastAsia="Times New Roman" w:hAnsi="Times New Roman"/>
          <w:sz w:val="22"/>
        </w:rPr>
      </w:pPr>
    </w:p>
    <w:p w14:paraId="7DAA526C" w14:textId="77777777" w:rsidR="00E5229A" w:rsidRDefault="00E5229A" w:rsidP="00571A18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изложение основного материала исследования с обоснованием полученных результатов;</w:t>
      </w:r>
    </w:p>
    <w:p w14:paraId="0A28E49C" w14:textId="77777777" w:rsidR="00E5229A" w:rsidRDefault="00E5229A" w:rsidP="00571A18">
      <w:pPr>
        <w:spacing w:line="13" w:lineRule="exact"/>
        <w:ind w:right="17"/>
        <w:jc w:val="both"/>
        <w:rPr>
          <w:rFonts w:ascii="Times New Roman" w:eastAsia="Times New Roman" w:hAnsi="Times New Roman"/>
          <w:sz w:val="22"/>
        </w:rPr>
      </w:pPr>
    </w:p>
    <w:p w14:paraId="5DD6F363" w14:textId="77777777" w:rsidR="00E5229A" w:rsidRDefault="00E5229A" w:rsidP="00571A18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выводы исследования и перспективы дальнейшего развития в этом направлении.</w:t>
      </w:r>
    </w:p>
    <w:p w14:paraId="1A43F815" w14:textId="77777777" w:rsidR="00111C9D" w:rsidRPr="005842FE" w:rsidRDefault="00111C9D" w:rsidP="00E5229A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14:paraId="30626DF8" w14:textId="672A3A8D" w:rsidR="00341650" w:rsidRDefault="00341650" w:rsidP="00341650">
      <w:pPr>
        <w:spacing w:line="0" w:lineRule="atLeast"/>
        <w:ind w:right="2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ВНИМАНИЕ! ВАЖНО!</w:t>
      </w:r>
    </w:p>
    <w:p w14:paraId="28BF60C9" w14:textId="685A6D9D" w:rsidR="00341650" w:rsidRDefault="00341650" w:rsidP="00341650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максимальное количество работ от одного участника - 1 тезисы;</w:t>
      </w:r>
    </w:p>
    <w:p w14:paraId="3D2430D3" w14:textId="631ACCAA" w:rsidR="000A4103" w:rsidRPr="00341650" w:rsidRDefault="00341650" w:rsidP="00341650">
      <w:pPr>
        <w:numPr>
          <w:ilvl w:val="0"/>
          <w:numId w:val="2"/>
        </w:numPr>
        <w:tabs>
          <w:tab w:val="left" w:pos="427"/>
        </w:tabs>
        <w:spacing w:line="234" w:lineRule="auto"/>
        <w:ind w:right="17" w:firstLine="136"/>
        <w:jc w:val="both"/>
        <w:rPr>
          <w:rFonts w:ascii="Times New Roman" w:eastAsia="Times New Roman" w:hAnsi="Times New Roman"/>
          <w:b/>
          <w:bCs/>
        </w:rPr>
      </w:pPr>
      <w:r w:rsidRPr="00341650">
        <w:rPr>
          <w:rFonts w:ascii="Times New Roman" w:eastAsia="Times New Roman" w:hAnsi="Times New Roman"/>
          <w:b/>
          <w:bCs/>
          <w:sz w:val="22"/>
        </w:rPr>
        <w:t>д</w:t>
      </w:r>
      <w:r w:rsidR="000A4103" w:rsidRPr="00341650">
        <w:rPr>
          <w:rFonts w:ascii="Times New Roman" w:eastAsia="Times New Roman" w:hAnsi="Times New Roman"/>
          <w:b/>
          <w:bCs/>
          <w:sz w:val="22"/>
        </w:rPr>
        <w:t xml:space="preserve">опускается научное руководство одного лица, не являющегося сотрудником </w:t>
      </w:r>
      <w:r>
        <w:rPr>
          <w:rFonts w:ascii="Times New Roman" w:eastAsia="Times New Roman" w:hAnsi="Times New Roman"/>
          <w:b/>
          <w:bCs/>
          <w:sz w:val="22"/>
        </w:rPr>
        <w:t>Донецкого государственного университета</w:t>
      </w:r>
      <w:r w:rsidR="000A4103" w:rsidRPr="00341650">
        <w:rPr>
          <w:rFonts w:ascii="Times New Roman" w:eastAsia="Times New Roman" w:hAnsi="Times New Roman"/>
          <w:b/>
          <w:bCs/>
          <w:sz w:val="22"/>
        </w:rPr>
        <w:t>, не более чем в 3</w:t>
      </w:r>
      <w:r>
        <w:rPr>
          <w:rFonts w:ascii="Times New Roman" w:eastAsia="Times New Roman" w:hAnsi="Times New Roman"/>
          <w:b/>
          <w:bCs/>
          <w:sz w:val="22"/>
        </w:rPr>
        <w:t>-</w:t>
      </w:r>
      <w:r w:rsidR="000A4103" w:rsidRPr="00341650">
        <w:rPr>
          <w:rFonts w:ascii="Times New Roman" w:eastAsia="Times New Roman" w:hAnsi="Times New Roman"/>
          <w:b/>
          <w:bCs/>
          <w:sz w:val="22"/>
        </w:rPr>
        <w:t xml:space="preserve">х </w:t>
      </w:r>
      <w:r w:rsidR="006D0C47" w:rsidRPr="00341650">
        <w:rPr>
          <w:rFonts w:ascii="Times New Roman" w:eastAsia="Times New Roman" w:hAnsi="Times New Roman"/>
          <w:b/>
          <w:bCs/>
          <w:sz w:val="22"/>
        </w:rPr>
        <w:t>представляемых на конференцию докладах.</w:t>
      </w:r>
    </w:p>
    <w:p w14:paraId="02644511" w14:textId="6B7323C0" w:rsidR="00E5229A" w:rsidRDefault="00087DA1" w:rsidP="00E5229A">
      <w:pPr>
        <w:spacing w:line="238" w:lineRule="auto"/>
        <w:ind w:firstLine="283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Все тезисы проходят дополнительную </w:t>
      </w:r>
      <w:r w:rsidR="00E5229A">
        <w:rPr>
          <w:rFonts w:ascii="Times New Roman" w:eastAsia="Times New Roman" w:hAnsi="Times New Roman"/>
          <w:sz w:val="22"/>
        </w:rPr>
        <w:t xml:space="preserve">проверку на уникальность, </w:t>
      </w:r>
      <w:r w:rsidR="00E5229A" w:rsidRPr="00087DA1">
        <w:rPr>
          <w:rFonts w:ascii="Times New Roman" w:eastAsia="Times New Roman" w:hAnsi="Times New Roman"/>
          <w:sz w:val="22"/>
        </w:rPr>
        <w:t xml:space="preserve">уровень оригинальности должен составлять не менее </w:t>
      </w:r>
      <w:r w:rsidR="006737E5" w:rsidRPr="00087DA1">
        <w:rPr>
          <w:rFonts w:ascii="Times New Roman" w:eastAsia="Times New Roman" w:hAnsi="Times New Roman"/>
          <w:b/>
          <w:sz w:val="22"/>
        </w:rPr>
        <w:t>70</w:t>
      </w:r>
      <w:r w:rsidR="00E5229A" w:rsidRPr="00087DA1">
        <w:rPr>
          <w:rFonts w:ascii="Times New Roman" w:eastAsia="Times New Roman" w:hAnsi="Times New Roman"/>
          <w:b/>
          <w:sz w:val="22"/>
        </w:rPr>
        <w:t>%</w:t>
      </w:r>
      <w:r w:rsidR="00E5229A" w:rsidRPr="00087DA1">
        <w:rPr>
          <w:rFonts w:ascii="Times New Roman" w:eastAsia="Times New Roman" w:hAnsi="Times New Roman"/>
          <w:sz w:val="22"/>
        </w:rPr>
        <w:t>, в ином случае работа не будет принята к публикации.</w:t>
      </w:r>
    </w:p>
    <w:p w14:paraId="3B2F692C" w14:textId="77777777" w:rsidR="000F42C7" w:rsidRDefault="000F42C7" w:rsidP="00E5229A">
      <w:pPr>
        <w:spacing w:line="238" w:lineRule="auto"/>
        <w:ind w:firstLine="283"/>
        <w:jc w:val="both"/>
        <w:rPr>
          <w:rFonts w:ascii="Times New Roman" w:eastAsia="Times New Roman" w:hAnsi="Times New Roman"/>
          <w:sz w:val="22"/>
        </w:rPr>
      </w:pPr>
    </w:p>
    <w:p w14:paraId="1719584F" w14:textId="77777777" w:rsidR="00D14FAA" w:rsidRPr="00D14FAA" w:rsidRDefault="00D14FAA" w:rsidP="00E5229A">
      <w:pPr>
        <w:spacing w:line="238" w:lineRule="auto"/>
        <w:ind w:firstLine="283"/>
        <w:jc w:val="both"/>
        <w:rPr>
          <w:rFonts w:ascii="Times New Roman" w:eastAsia="Times New Roman" w:hAnsi="Times New Roman"/>
          <w:sz w:val="2"/>
          <w:szCs w:val="2"/>
        </w:rPr>
      </w:pPr>
    </w:p>
    <w:tbl>
      <w:tblPr>
        <w:tblW w:w="52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E5229A" w14:paraId="7607C100" w14:textId="77777777" w:rsidTr="006737E5">
        <w:tc>
          <w:tcPr>
            <w:tcW w:w="5245" w:type="dxa"/>
            <w:shd w:val="clear" w:color="auto" w:fill="auto"/>
          </w:tcPr>
          <w:p w14:paraId="425D8C71" w14:textId="77777777" w:rsidR="00E5229A" w:rsidRPr="00494FA7" w:rsidRDefault="00E5229A" w:rsidP="0047185C">
            <w:pPr>
              <w:jc w:val="right"/>
              <w:rPr>
                <w:rFonts w:ascii="Times New Roman" w:eastAsia="Times New Roman" w:hAnsi="Times New Roman"/>
              </w:rPr>
            </w:pPr>
          </w:p>
          <w:p w14:paraId="19E1984E" w14:textId="77777777" w:rsidR="00E5229A" w:rsidRPr="00494FA7" w:rsidRDefault="00E5229A" w:rsidP="004718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F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 ОФОРМЛЕНИЯ</w:t>
            </w:r>
          </w:p>
          <w:p w14:paraId="7E9CA639" w14:textId="77777777" w:rsidR="00E5229A" w:rsidRPr="00494FA7" w:rsidRDefault="00E5229A" w:rsidP="0047185C">
            <w:pPr>
              <w:jc w:val="right"/>
              <w:rPr>
                <w:rFonts w:ascii="Times New Roman" w:eastAsia="Times New Roman" w:hAnsi="Times New Roman"/>
              </w:rPr>
            </w:pPr>
          </w:p>
          <w:p w14:paraId="5AA1DA42" w14:textId="77777777" w:rsidR="00E5229A" w:rsidRPr="00494FA7" w:rsidRDefault="00E5229A" w:rsidP="009A2192">
            <w:pPr>
              <w:jc w:val="right"/>
              <w:rPr>
                <w:rFonts w:ascii="Times New Roman" w:eastAsia="Times New Roman" w:hAnsi="Times New Roman"/>
              </w:rPr>
            </w:pPr>
            <w:r w:rsidRPr="00494FA7">
              <w:rPr>
                <w:rFonts w:ascii="Times New Roman" w:eastAsia="Times New Roman" w:hAnsi="Times New Roman"/>
              </w:rPr>
              <w:t>Иванов И.И., студент</w:t>
            </w:r>
          </w:p>
          <w:p w14:paraId="0E3EF211" w14:textId="77777777" w:rsidR="00E5229A" w:rsidRPr="008D159B" w:rsidRDefault="008D159B" w:rsidP="009A2192">
            <w:pPr>
              <w:jc w:val="right"/>
              <w:rPr>
                <w:rFonts w:ascii="Times New Roman" w:eastAsia="Times New Roman" w:hAnsi="Times New Roman"/>
              </w:rPr>
            </w:pPr>
            <w:r w:rsidRPr="00E433B9">
              <w:rPr>
                <w:rFonts w:ascii="Times New Roman" w:eastAsia="Times New Roman" w:hAnsi="Times New Roman"/>
                <w:i/>
              </w:rPr>
              <w:t>Научный руководитель</w:t>
            </w:r>
            <w:r w:rsidRPr="00E433B9">
              <w:rPr>
                <w:rFonts w:ascii="Times New Roman" w:eastAsia="Times New Roman" w:hAnsi="Times New Roman"/>
              </w:rPr>
              <w:t xml:space="preserve">: </w:t>
            </w:r>
            <w:r w:rsidR="003D7251" w:rsidRPr="00E433B9">
              <w:rPr>
                <w:rFonts w:ascii="Times New Roman" w:eastAsia="Times New Roman" w:hAnsi="Times New Roman"/>
              </w:rPr>
              <w:t>Петрова</w:t>
            </w:r>
            <w:r w:rsidR="00E5229A" w:rsidRPr="008D159B">
              <w:rPr>
                <w:rFonts w:ascii="Times New Roman" w:eastAsia="Times New Roman" w:hAnsi="Times New Roman"/>
              </w:rPr>
              <w:t xml:space="preserve"> А.А., канд. экон. наук, доцент</w:t>
            </w:r>
          </w:p>
          <w:p w14:paraId="1FD932B8" w14:textId="2026316A" w:rsidR="00E5229A" w:rsidRDefault="00E5229A" w:rsidP="0047185C">
            <w:pPr>
              <w:jc w:val="right"/>
              <w:rPr>
                <w:rFonts w:ascii="Times New Roman" w:eastAsia="Times New Roman" w:hAnsi="Times New Roman"/>
              </w:rPr>
            </w:pPr>
            <w:r w:rsidRPr="00494FA7">
              <w:rPr>
                <w:rFonts w:ascii="Times New Roman" w:eastAsia="Times New Roman" w:hAnsi="Times New Roman"/>
              </w:rPr>
              <w:t xml:space="preserve">Донецкий </w:t>
            </w:r>
            <w:r w:rsidR="006737E5">
              <w:rPr>
                <w:rFonts w:ascii="Times New Roman" w:eastAsia="Times New Roman" w:hAnsi="Times New Roman"/>
              </w:rPr>
              <w:t>государственный</w:t>
            </w:r>
            <w:r w:rsidRPr="00494FA7">
              <w:rPr>
                <w:rFonts w:ascii="Times New Roman" w:eastAsia="Times New Roman" w:hAnsi="Times New Roman"/>
              </w:rPr>
              <w:t xml:space="preserve"> университет</w:t>
            </w:r>
            <w:r w:rsidR="00A015E8">
              <w:rPr>
                <w:rFonts w:ascii="Times New Roman" w:eastAsia="Times New Roman" w:hAnsi="Times New Roman"/>
              </w:rPr>
              <w:t>, РФ</w:t>
            </w:r>
          </w:p>
          <w:p w14:paraId="6A7B8DB0" w14:textId="77777777" w:rsidR="00A015E8" w:rsidRPr="006737E5" w:rsidRDefault="00A015E8" w:rsidP="0047185C">
            <w:pPr>
              <w:jc w:val="right"/>
              <w:rPr>
                <w:rFonts w:ascii="Times New Roman" w:eastAsia="Times New Roman" w:hAnsi="Times New Roman"/>
                <w:i/>
              </w:rPr>
            </w:pPr>
            <w:proofErr w:type="spellStart"/>
            <w:r w:rsidRPr="006737E5">
              <w:rPr>
                <w:rFonts w:ascii="Times New Roman" w:eastAsia="Times New Roman" w:hAnsi="Times New Roman"/>
                <w:i/>
                <w:lang w:val="en-US"/>
              </w:rPr>
              <w:t>i</w:t>
            </w:r>
            <w:proofErr w:type="spellEnd"/>
            <w:r w:rsidRPr="006737E5">
              <w:rPr>
                <w:rFonts w:ascii="Times New Roman" w:eastAsia="Times New Roman" w:hAnsi="Times New Roman"/>
                <w:i/>
              </w:rPr>
              <w:t>.</w:t>
            </w:r>
            <w:proofErr w:type="spellStart"/>
            <w:r w:rsidRPr="006737E5">
              <w:rPr>
                <w:rFonts w:ascii="Times New Roman" w:eastAsia="Times New Roman" w:hAnsi="Times New Roman"/>
                <w:i/>
                <w:lang w:val="en-US"/>
              </w:rPr>
              <w:t>ivanov</w:t>
            </w:r>
            <w:proofErr w:type="spellEnd"/>
            <w:r w:rsidRPr="006737E5">
              <w:rPr>
                <w:rFonts w:ascii="Times New Roman" w:eastAsia="Times New Roman" w:hAnsi="Times New Roman"/>
                <w:i/>
              </w:rPr>
              <w:t>@</w:t>
            </w:r>
            <w:r w:rsidRPr="006737E5">
              <w:rPr>
                <w:rFonts w:ascii="Times New Roman" w:eastAsia="Times New Roman" w:hAnsi="Times New Roman"/>
                <w:i/>
                <w:lang w:val="en-US"/>
              </w:rPr>
              <w:t>mail</w:t>
            </w:r>
            <w:r w:rsidRPr="006737E5">
              <w:rPr>
                <w:rFonts w:ascii="Times New Roman" w:eastAsia="Times New Roman" w:hAnsi="Times New Roman"/>
                <w:i/>
              </w:rPr>
              <w:t>.</w:t>
            </w:r>
            <w:proofErr w:type="spellStart"/>
            <w:r w:rsidRPr="006737E5">
              <w:rPr>
                <w:rFonts w:ascii="Times New Roman" w:eastAsia="Times New Roman" w:hAnsi="Times New Roman"/>
                <w:i/>
                <w:lang w:val="en-US"/>
              </w:rPr>
              <w:t>ru</w:t>
            </w:r>
            <w:proofErr w:type="spellEnd"/>
          </w:p>
          <w:p w14:paraId="20F798C4" w14:textId="77777777" w:rsidR="00E5229A" w:rsidRPr="00A015E8" w:rsidRDefault="00E5229A" w:rsidP="0047185C">
            <w:pPr>
              <w:jc w:val="right"/>
              <w:rPr>
                <w:rFonts w:ascii="Times New Roman" w:eastAsia="Times New Roman" w:hAnsi="Times New Roman"/>
                <w:i/>
                <w:lang w:val="uk-UA"/>
              </w:rPr>
            </w:pPr>
          </w:p>
          <w:p w14:paraId="55AC6C65" w14:textId="77777777" w:rsidR="00E5229A" w:rsidRPr="00494FA7" w:rsidRDefault="00E5229A" w:rsidP="008D159B">
            <w:pPr>
              <w:spacing w:line="271" w:lineRule="auto"/>
              <w:ind w:left="293" w:right="5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СОВЕРШЕНСТВОВАНИЕ МАРКЕТИНГОВОЙ ДЕЯТЕЛЬНОСТИ ПРЕДПРИЯТИЯ</w:t>
            </w:r>
          </w:p>
          <w:p w14:paraId="52C74CAF" w14:textId="77777777" w:rsidR="00E5229A" w:rsidRPr="00494FA7" w:rsidRDefault="00E5229A" w:rsidP="0047185C">
            <w:pPr>
              <w:spacing w:line="271" w:lineRule="auto"/>
              <w:ind w:right="520" w:firstLine="426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</w:rPr>
            </w:pPr>
          </w:p>
          <w:p w14:paraId="42D5C84A" w14:textId="77777777" w:rsidR="00E5229A" w:rsidRPr="00A015E8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Актуальность.</w:t>
            </w:r>
            <w:r w:rsidR="00A015E8" w:rsidRPr="00A015E8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Текст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</w:p>
          <w:p w14:paraId="1E719C3F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Анализ последних исследований и публикаций.</w:t>
            </w:r>
            <w:r w:rsidR="00A015E8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</w:p>
          <w:p w14:paraId="0783DCCE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Цель исследования.</w:t>
            </w:r>
            <w:r w:rsidR="00A015E8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Текст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</w:p>
          <w:p w14:paraId="68BA7BFD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Результаты исследования</w:t>
            </w:r>
            <w:r w:rsidRPr="00494FA7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Текст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</w:p>
          <w:p w14:paraId="553378BE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2ABF714" w14:textId="77777777" w:rsidR="00E5229A" w:rsidRPr="00494FA7" w:rsidRDefault="00E5229A" w:rsidP="0047185C">
            <w:pPr>
              <w:spacing w:line="0" w:lineRule="atLeast"/>
              <w:ind w:right="132" w:firstLine="426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sz w:val="18"/>
                <w:szCs w:val="18"/>
              </w:rPr>
              <w:t>Таблица 1</w:t>
            </w:r>
          </w:p>
          <w:p w14:paraId="0A327CE1" w14:textId="77777777" w:rsidR="00E5229A" w:rsidRPr="00494FA7" w:rsidRDefault="00E5229A" w:rsidP="0047185C">
            <w:pPr>
              <w:spacing w:line="0" w:lineRule="atLeast"/>
              <w:ind w:firstLine="42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sz w:val="18"/>
                <w:szCs w:val="18"/>
              </w:rPr>
              <w:t>Название таблицы</w:t>
            </w:r>
          </w:p>
          <w:tbl>
            <w:tblPr>
              <w:tblW w:w="0" w:type="auto"/>
              <w:tblInd w:w="5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1063"/>
              <w:gridCol w:w="1063"/>
              <w:gridCol w:w="1064"/>
            </w:tblGrid>
            <w:tr w:rsidR="00E5229A" w14:paraId="4C77E101" w14:textId="77777777" w:rsidTr="0047185C">
              <w:tc>
                <w:tcPr>
                  <w:tcW w:w="1063" w:type="dxa"/>
                  <w:shd w:val="clear" w:color="auto" w:fill="auto"/>
                </w:tcPr>
                <w:p w14:paraId="4DED8992" w14:textId="77777777" w:rsidR="00E5229A" w:rsidRPr="00494FA7" w:rsidRDefault="00E5229A" w:rsidP="0047185C">
                  <w:pPr>
                    <w:spacing w:line="0" w:lineRule="atLeast"/>
                    <w:ind w:firstLine="269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CC38AF8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4B71945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4" w:type="dxa"/>
                  <w:shd w:val="clear" w:color="auto" w:fill="auto"/>
                </w:tcPr>
                <w:p w14:paraId="5F51495A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E5229A" w14:paraId="52D1E302" w14:textId="77777777" w:rsidTr="0047185C">
              <w:tc>
                <w:tcPr>
                  <w:tcW w:w="1063" w:type="dxa"/>
                  <w:shd w:val="clear" w:color="auto" w:fill="auto"/>
                </w:tcPr>
                <w:p w14:paraId="2DFFBF01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74F4275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6B56C14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64" w:type="dxa"/>
                  <w:shd w:val="clear" w:color="auto" w:fill="auto"/>
                </w:tcPr>
                <w:p w14:paraId="3900127C" w14:textId="77777777" w:rsidR="00E5229A" w:rsidRPr="00494FA7" w:rsidRDefault="00E5229A" w:rsidP="0047185C">
                  <w:pPr>
                    <w:spacing w:line="0" w:lineRule="atLeast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58FE93E6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97CC608" w14:textId="77777777" w:rsidR="00E5229A" w:rsidRPr="00494FA7" w:rsidRDefault="00E5229A" w:rsidP="0047185C">
            <w:pPr>
              <w:spacing w:line="0" w:lineRule="atLeast"/>
              <w:ind w:firstLine="42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noProof/>
                <w:sz w:val="18"/>
                <w:szCs w:val="18"/>
              </w:rPr>
              <w:drawing>
                <wp:inline distT="0" distB="0" distL="0" distR="0" wp14:anchorId="7303B40B" wp14:editId="78C32F19">
                  <wp:extent cx="2374900" cy="560717"/>
                  <wp:effectExtent l="0" t="0" r="25400" b="10795"/>
                  <wp:docPr id="1" name="Схе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14:paraId="02C5F4D4" w14:textId="77777777" w:rsidR="00E5229A" w:rsidRPr="00494FA7" w:rsidRDefault="00E5229A" w:rsidP="0047185C">
            <w:pPr>
              <w:spacing w:line="0" w:lineRule="atLeast"/>
              <w:ind w:firstLine="426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  <w:p w14:paraId="7F4E2D46" w14:textId="77777777" w:rsidR="00E5229A" w:rsidRPr="00494FA7" w:rsidRDefault="00E5229A" w:rsidP="0047185C">
            <w:pPr>
              <w:spacing w:line="0" w:lineRule="atLeast"/>
              <w:ind w:firstLine="426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sz w:val="18"/>
                <w:szCs w:val="18"/>
              </w:rPr>
              <w:t>Рис. 1. Название рисунка</w:t>
            </w:r>
          </w:p>
          <w:p w14:paraId="752BC27A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94FA7">
              <w:rPr>
                <w:rFonts w:ascii="Times New Roman" w:eastAsia="Times New Roman" w:hAnsi="Times New Roman"/>
                <w:b/>
                <w:sz w:val="18"/>
                <w:szCs w:val="18"/>
              </w:rPr>
              <w:t>Выводы.</w:t>
            </w:r>
            <w:r w:rsidR="00A015E8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Текст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A015E8" w:rsidRPr="00A015E8">
              <w:rPr>
                <w:rFonts w:ascii="Times New Roman" w:eastAsia="Times New Roman" w:hAnsi="Times New Roman"/>
                <w:sz w:val="18"/>
                <w:szCs w:val="18"/>
              </w:rPr>
              <w:t>текст</w:t>
            </w:r>
            <w:proofErr w:type="spellEnd"/>
          </w:p>
          <w:p w14:paraId="2AD0B064" w14:textId="77777777" w:rsidR="00E5229A" w:rsidRPr="00494FA7" w:rsidRDefault="00E5229A" w:rsidP="0047185C">
            <w:pPr>
              <w:spacing w:line="0" w:lineRule="atLeast"/>
              <w:ind w:firstLine="426"/>
              <w:rPr>
                <w:rFonts w:ascii="Times New Roman" w:eastAsia="Times New Roman" w:hAnsi="Times New Roman"/>
                <w:b/>
                <w:sz w:val="10"/>
                <w:szCs w:val="10"/>
              </w:rPr>
            </w:pPr>
          </w:p>
          <w:p w14:paraId="230BBFBA" w14:textId="77777777" w:rsidR="00E5229A" w:rsidRPr="00494FA7" w:rsidRDefault="00E5229A" w:rsidP="0047185C">
            <w:pPr>
              <w:spacing w:line="0" w:lineRule="atLeast"/>
              <w:ind w:firstLine="426"/>
              <w:jc w:val="center"/>
              <w:rPr>
                <w:rFonts w:ascii="Times New Roman" w:eastAsia="Times New Roman" w:hAnsi="Times New Roman"/>
                <w:b/>
              </w:rPr>
            </w:pPr>
            <w:r w:rsidRPr="00494FA7">
              <w:rPr>
                <w:rFonts w:ascii="Times New Roman" w:eastAsia="Times New Roman" w:hAnsi="Times New Roman"/>
                <w:b/>
              </w:rPr>
              <w:t>Список литературы:</w:t>
            </w:r>
          </w:p>
          <w:p w14:paraId="6BC379B3" w14:textId="77777777" w:rsidR="00E5229A" w:rsidRDefault="00E5229A" w:rsidP="00435DB3">
            <w:pPr>
              <w:spacing w:line="0" w:lineRule="atLeast"/>
              <w:ind w:firstLine="426"/>
              <w:rPr>
                <w:rFonts w:ascii="Times New Roman" w:eastAsia="Times New Roman" w:hAnsi="Times New Roman"/>
              </w:rPr>
            </w:pPr>
            <w:r w:rsidRPr="00494FA7">
              <w:rPr>
                <w:rFonts w:ascii="Times New Roman" w:eastAsia="Times New Roman" w:hAnsi="Times New Roman"/>
              </w:rPr>
              <w:t>1.</w:t>
            </w:r>
          </w:p>
          <w:p w14:paraId="30CE510A" w14:textId="1153035D" w:rsidR="00341650" w:rsidRPr="00435DB3" w:rsidRDefault="00341650" w:rsidP="00435DB3">
            <w:pPr>
              <w:spacing w:line="0" w:lineRule="atLeast"/>
              <w:ind w:firstLine="426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</w:t>
            </w:r>
          </w:p>
        </w:tc>
      </w:tr>
    </w:tbl>
    <w:p w14:paraId="22840B12" w14:textId="77777777" w:rsidR="00E5229A" w:rsidRDefault="00E5229A" w:rsidP="00E5229A">
      <w:pPr>
        <w:spacing w:line="253" w:lineRule="auto"/>
        <w:ind w:right="220" w:firstLine="284"/>
        <w:jc w:val="both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i/>
          <w:sz w:val="19"/>
        </w:rPr>
        <w:t xml:space="preserve">Файл должен быть назван фамилией автора тезисов </w:t>
      </w:r>
      <w:r>
        <w:rPr>
          <w:rFonts w:ascii="Times New Roman" w:eastAsia="Times New Roman" w:hAnsi="Times New Roman"/>
          <w:sz w:val="19"/>
        </w:rPr>
        <w:t>(</w:t>
      </w:r>
      <w:proofErr w:type="spellStart"/>
      <w:r>
        <w:rPr>
          <w:rFonts w:ascii="Times New Roman" w:eastAsia="Times New Roman" w:hAnsi="Times New Roman"/>
          <w:sz w:val="19"/>
        </w:rPr>
        <w:t>Иванов_тезисы</w:t>
      </w:r>
      <w:proofErr w:type="spellEnd"/>
      <w:r>
        <w:rPr>
          <w:rFonts w:ascii="Times New Roman" w:eastAsia="Times New Roman" w:hAnsi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/>
          <w:sz w:val="19"/>
        </w:rPr>
        <w:t>Иванов_заявка</w:t>
      </w:r>
      <w:proofErr w:type="spellEnd"/>
      <w:r>
        <w:rPr>
          <w:rFonts w:ascii="Times New Roman" w:eastAsia="Times New Roman" w:hAnsi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/>
          <w:sz w:val="19"/>
        </w:rPr>
        <w:t>Иванов_антиплагиат</w:t>
      </w:r>
      <w:proofErr w:type="spellEnd"/>
      <w:r>
        <w:rPr>
          <w:rFonts w:ascii="Times New Roman" w:eastAsia="Times New Roman" w:hAnsi="Times New Roman"/>
          <w:sz w:val="19"/>
        </w:rPr>
        <w:t>).</w:t>
      </w:r>
    </w:p>
    <w:p w14:paraId="3EA984EF" w14:textId="77777777" w:rsidR="00E5229A" w:rsidRDefault="00E5229A" w:rsidP="00E5229A">
      <w:pPr>
        <w:spacing w:line="183" w:lineRule="exact"/>
        <w:rPr>
          <w:rFonts w:ascii="Times New Roman" w:eastAsia="Times New Roman" w:hAnsi="Times New Roman"/>
        </w:rPr>
      </w:pPr>
    </w:p>
    <w:p w14:paraId="085DA509" w14:textId="77777777" w:rsidR="00E5229A" w:rsidRDefault="00E5229A" w:rsidP="00E5229A">
      <w:pPr>
        <w:spacing w:line="235" w:lineRule="auto"/>
        <w:ind w:left="140" w:right="120" w:firstLine="284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Ответственность за содержание материалов несут авторы и научные руководители.</w:t>
      </w:r>
    </w:p>
    <w:p w14:paraId="55B0CB0E" w14:textId="77777777" w:rsidR="00E5229A" w:rsidRPr="005E2425" w:rsidRDefault="00E5229A" w:rsidP="00E5229A">
      <w:pPr>
        <w:spacing w:line="236" w:lineRule="auto"/>
        <w:ind w:left="140" w:right="120" w:firstLine="284"/>
        <w:jc w:val="both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 xml:space="preserve">Тезисы, которые не соответствуют требованиям или присланы позднее установленных сроков, к </w:t>
      </w:r>
      <w:r w:rsidRPr="005E2425">
        <w:rPr>
          <w:rFonts w:ascii="Times New Roman" w:eastAsia="Times New Roman" w:hAnsi="Times New Roman"/>
          <w:sz w:val="22"/>
        </w:rPr>
        <w:t xml:space="preserve">публикации </w:t>
      </w:r>
      <w:r w:rsidRPr="00EB6E1B">
        <w:rPr>
          <w:rFonts w:ascii="Times New Roman" w:eastAsia="Times New Roman" w:hAnsi="Times New Roman"/>
          <w:b/>
          <w:sz w:val="22"/>
          <w:u w:val="single"/>
        </w:rPr>
        <w:t>не принимаются.</w:t>
      </w:r>
    </w:p>
    <w:p w14:paraId="7A6AC627" w14:textId="77777777" w:rsidR="00F3185C" w:rsidRDefault="00E5229A" w:rsidP="00A015E8">
      <w:pPr>
        <w:spacing w:line="236" w:lineRule="auto"/>
        <w:ind w:left="140" w:right="140" w:firstLine="284"/>
        <w:jc w:val="both"/>
      </w:pPr>
      <w:r>
        <w:rPr>
          <w:rFonts w:ascii="Times New Roman" w:eastAsia="Times New Roman" w:hAnsi="Times New Roman"/>
          <w:sz w:val="22"/>
        </w:rPr>
        <w:t>Оргкомитет оставляет за собой право отбора и редактирования докладов для участия в конференции.</w:t>
      </w:r>
    </w:p>
    <w:sectPr w:rsidR="00F3185C" w:rsidSect="00FB36D9">
      <w:pgSz w:w="16840" w:h="11911" w:orient="landscape"/>
      <w:pgMar w:top="414" w:right="541" w:bottom="426" w:left="420" w:header="0" w:footer="0" w:gutter="0"/>
      <w:cols w:num="3" w:space="0" w:equalWidth="0">
        <w:col w:w="5100" w:space="220"/>
        <w:col w:w="5120" w:space="340"/>
        <w:col w:w="51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238E1F28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46E87CC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9A"/>
    <w:rsid w:val="000268C9"/>
    <w:rsid w:val="00035F66"/>
    <w:rsid w:val="000455AA"/>
    <w:rsid w:val="000541A4"/>
    <w:rsid w:val="00054AB1"/>
    <w:rsid w:val="000638CB"/>
    <w:rsid w:val="00072C71"/>
    <w:rsid w:val="00087DA1"/>
    <w:rsid w:val="000A4103"/>
    <w:rsid w:val="000A61F7"/>
    <w:rsid w:val="000C3B79"/>
    <w:rsid w:val="000D0D68"/>
    <w:rsid w:val="000E73F8"/>
    <w:rsid w:val="000F42C7"/>
    <w:rsid w:val="00111C9D"/>
    <w:rsid w:val="00124249"/>
    <w:rsid w:val="00153B05"/>
    <w:rsid w:val="00164657"/>
    <w:rsid w:val="001B3A1E"/>
    <w:rsid w:val="001F44A4"/>
    <w:rsid w:val="00223AFE"/>
    <w:rsid w:val="00294CA7"/>
    <w:rsid w:val="002A7453"/>
    <w:rsid w:val="002C194E"/>
    <w:rsid w:val="002C3515"/>
    <w:rsid w:val="002C5DCC"/>
    <w:rsid w:val="002C654C"/>
    <w:rsid w:val="002C79FA"/>
    <w:rsid w:val="00332259"/>
    <w:rsid w:val="00337B90"/>
    <w:rsid w:val="00341650"/>
    <w:rsid w:val="0034414E"/>
    <w:rsid w:val="00354693"/>
    <w:rsid w:val="003652E9"/>
    <w:rsid w:val="003A7019"/>
    <w:rsid w:val="003B4E0E"/>
    <w:rsid w:val="003D7251"/>
    <w:rsid w:val="003F64BE"/>
    <w:rsid w:val="00435DB3"/>
    <w:rsid w:val="004427DB"/>
    <w:rsid w:val="00493248"/>
    <w:rsid w:val="004F739F"/>
    <w:rsid w:val="00540C52"/>
    <w:rsid w:val="00571A18"/>
    <w:rsid w:val="00576BF6"/>
    <w:rsid w:val="00577E5A"/>
    <w:rsid w:val="005842FE"/>
    <w:rsid w:val="005B1BEE"/>
    <w:rsid w:val="005C48FC"/>
    <w:rsid w:val="005E4835"/>
    <w:rsid w:val="00600F85"/>
    <w:rsid w:val="006570EA"/>
    <w:rsid w:val="00662F7A"/>
    <w:rsid w:val="006737E5"/>
    <w:rsid w:val="006748EF"/>
    <w:rsid w:val="0068569F"/>
    <w:rsid w:val="00691CB5"/>
    <w:rsid w:val="006A5ECE"/>
    <w:rsid w:val="006D0C47"/>
    <w:rsid w:val="007174BE"/>
    <w:rsid w:val="007213E3"/>
    <w:rsid w:val="007749C4"/>
    <w:rsid w:val="00797E84"/>
    <w:rsid w:val="007A617C"/>
    <w:rsid w:val="00815406"/>
    <w:rsid w:val="008156B9"/>
    <w:rsid w:val="0081678D"/>
    <w:rsid w:val="0088346E"/>
    <w:rsid w:val="008919C9"/>
    <w:rsid w:val="008B4597"/>
    <w:rsid w:val="008C225E"/>
    <w:rsid w:val="008D159B"/>
    <w:rsid w:val="0091760F"/>
    <w:rsid w:val="00924536"/>
    <w:rsid w:val="009300E5"/>
    <w:rsid w:val="00947B63"/>
    <w:rsid w:val="0096333B"/>
    <w:rsid w:val="00981432"/>
    <w:rsid w:val="00996A40"/>
    <w:rsid w:val="009A2192"/>
    <w:rsid w:val="009D50A6"/>
    <w:rsid w:val="00A015E8"/>
    <w:rsid w:val="00A32DF3"/>
    <w:rsid w:val="00A40EBE"/>
    <w:rsid w:val="00A57D67"/>
    <w:rsid w:val="00AB33B6"/>
    <w:rsid w:val="00AD2615"/>
    <w:rsid w:val="00B666EE"/>
    <w:rsid w:val="00BA0F25"/>
    <w:rsid w:val="00BB1881"/>
    <w:rsid w:val="00BB7DA5"/>
    <w:rsid w:val="00BC5CCC"/>
    <w:rsid w:val="00BE10AD"/>
    <w:rsid w:val="00CA49AD"/>
    <w:rsid w:val="00D04ECF"/>
    <w:rsid w:val="00D14FAA"/>
    <w:rsid w:val="00D31F56"/>
    <w:rsid w:val="00DD3EB4"/>
    <w:rsid w:val="00E11001"/>
    <w:rsid w:val="00E433B9"/>
    <w:rsid w:val="00E5229A"/>
    <w:rsid w:val="00E52F18"/>
    <w:rsid w:val="00E55F0C"/>
    <w:rsid w:val="00EA06D2"/>
    <w:rsid w:val="00EB6E1B"/>
    <w:rsid w:val="00F21CCE"/>
    <w:rsid w:val="00F46C23"/>
    <w:rsid w:val="00F77B3A"/>
    <w:rsid w:val="00FA310A"/>
    <w:rsid w:val="00FB7B37"/>
    <w:rsid w:val="00FC7C8F"/>
    <w:rsid w:val="00FE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7184"/>
  <w15:docId w15:val="{0B6DC4BF-03E3-4534-A383-D49AECCC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29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5229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522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E5229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1">
    <w:name w:val="Сетка таблицы светлая1"/>
    <w:basedOn w:val="a1"/>
    <w:uiPriority w:val="40"/>
    <w:rsid w:val="00E522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46C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6C23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84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:%20" TargetMode="External"/><Relationship Id="rId11" Type="http://schemas.openxmlformats.org/officeDocument/2006/relationships/diagramQuickStyle" Target="diagrams/quickStyle1.xml"/><Relationship Id="rId5" Type="http://schemas.openxmlformats.org/officeDocument/2006/relationships/hyperlink" Target="https://vk.com/club129780761" TargetMode="Externa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AEABDA-215D-4A05-8EE3-4477EB06A254}" type="doc">
      <dgm:prSet loTypeId="urn:microsoft.com/office/officeart/2005/8/layout/hList7#1" loCatId="list" qsTypeId="urn:microsoft.com/office/officeart/2005/8/quickstyle/simple1" qsCatId="simple" csTypeId="urn:microsoft.com/office/officeart/2005/8/colors/accent0_1" csCatId="mainScheme" phldr="0"/>
      <dgm:spPr/>
    </dgm:pt>
    <dgm:pt modelId="{83202C99-AEC6-4217-AAA6-D6ABAA751B34}">
      <dgm:prSet phldrT="[Текст]"/>
      <dgm:spPr>
        <a:xfrm>
          <a:off x="497" y="0"/>
          <a:ext cx="774748" cy="1038225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217B24E-F1DA-4E36-82C4-CBFE0F62FBF2}" type="parTrans" cxnId="{51117DB7-4D8F-4D6A-9D86-B0CB6BBBCAF2}">
      <dgm:prSet/>
      <dgm:spPr/>
      <dgm:t>
        <a:bodyPr/>
        <a:lstStyle/>
        <a:p>
          <a:pPr algn="ctr"/>
          <a:endParaRPr lang="ru-RU"/>
        </a:p>
      </dgm:t>
    </dgm:pt>
    <dgm:pt modelId="{A3F4D5E3-25FC-4DC9-8A51-8C9FB5110B49}" type="sibTrans" cxnId="{51117DB7-4D8F-4D6A-9D86-B0CB6BBBCAF2}">
      <dgm:prSet/>
      <dgm:spPr/>
      <dgm:t>
        <a:bodyPr/>
        <a:lstStyle/>
        <a:p>
          <a:pPr algn="ctr"/>
          <a:endParaRPr lang="ru-RU"/>
        </a:p>
      </dgm:t>
    </dgm:pt>
    <dgm:pt modelId="{242FDF85-E051-4FEF-9A43-EDE2BB0ACAFA}">
      <dgm:prSet phldrT="[Текст]"/>
      <dgm:spPr>
        <a:xfrm>
          <a:off x="798488" y="0"/>
          <a:ext cx="774748" cy="1038225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29C7124-92CA-420D-A82D-3B69D344ED87}" type="parTrans" cxnId="{537D9FF0-20D8-4A8D-83AD-1BCFEE515196}">
      <dgm:prSet/>
      <dgm:spPr/>
      <dgm:t>
        <a:bodyPr/>
        <a:lstStyle/>
        <a:p>
          <a:pPr algn="ctr"/>
          <a:endParaRPr lang="ru-RU"/>
        </a:p>
      </dgm:t>
    </dgm:pt>
    <dgm:pt modelId="{85039909-F556-4FFC-8A19-C0A4349F3AB5}" type="sibTrans" cxnId="{537D9FF0-20D8-4A8D-83AD-1BCFEE515196}">
      <dgm:prSet/>
      <dgm:spPr/>
      <dgm:t>
        <a:bodyPr/>
        <a:lstStyle/>
        <a:p>
          <a:pPr algn="ctr"/>
          <a:endParaRPr lang="ru-RU"/>
        </a:p>
      </dgm:t>
    </dgm:pt>
    <dgm:pt modelId="{2EB83471-0279-45BD-9BCE-0F6FECFA5003}">
      <dgm:prSet phldrT="[Текст]"/>
      <dgm:spPr>
        <a:xfrm>
          <a:off x="1596478" y="0"/>
          <a:ext cx="774748" cy="1038225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0FEF796-26C5-4987-8F02-931F6CB431A0}" type="parTrans" cxnId="{910FFA65-9E46-4688-8458-DC564BDE259E}">
      <dgm:prSet/>
      <dgm:spPr/>
      <dgm:t>
        <a:bodyPr/>
        <a:lstStyle/>
        <a:p>
          <a:pPr algn="ctr"/>
          <a:endParaRPr lang="ru-RU"/>
        </a:p>
      </dgm:t>
    </dgm:pt>
    <dgm:pt modelId="{A4F9EEC1-9541-4856-93ED-E780D25A4697}" type="sibTrans" cxnId="{910FFA65-9E46-4688-8458-DC564BDE259E}">
      <dgm:prSet/>
      <dgm:spPr/>
      <dgm:t>
        <a:bodyPr/>
        <a:lstStyle/>
        <a:p>
          <a:pPr algn="ctr"/>
          <a:endParaRPr lang="ru-RU"/>
        </a:p>
      </dgm:t>
    </dgm:pt>
    <dgm:pt modelId="{F7E09BBC-BA1E-4476-B671-0CF6C53AEB48}" type="pres">
      <dgm:prSet presAssocID="{00AEABDA-215D-4A05-8EE3-4477EB06A254}" presName="Name0" presStyleCnt="0">
        <dgm:presLayoutVars>
          <dgm:dir/>
          <dgm:resizeHandles val="exact"/>
        </dgm:presLayoutVars>
      </dgm:prSet>
      <dgm:spPr/>
    </dgm:pt>
    <dgm:pt modelId="{8E0072F8-44CC-4B6D-A0AC-8DF2D77C61BC}" type="pres">
      <dgm:prSet presAssocID="{00AEABDA-215D-4A05-8EE3-4477EB06A254}" presName="fgShape" presStyleLbl="fgShp" presStyleIdx="0" presStyleCnt="1"/>
      <dgm:spPr>
        <a:xfrm>
          <a:off x="94868" y="830580"/>
          <a:ext cx="2181987" cy="155733"/>
        </a:xfrm>
        <a:prstGeom prst="leftRightArrow">
          <a:avLst/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107FC3BA-E9D2-45F4-853A-5A637F834DBB}" type="pres">
      <dgm:prSet presAssocID="{00AEABDA-215D-4A05-8EE3-4477EB06A254}" presName="linComp" presStyleCnt="0"/>
      <dgm:spPr/>
    </dgm:pt>
    <dgm:pt modelId="{68640B18-0E10-4769-9101-DA77E7C4EE33}" type="pres">
      <dgm:prSet presAssocID="{83202C99-AEC6-4217-AAA6-D6ABAA751B34}" presName="compNode" presStyleCnt="0"/>
      <dgm:spPr/>
    </dgm:pt>
    <dgm:pt modelId="{03D69F1F-6C3C-43F8-80B6-EEDE763E2932}" type="pres">
      <dgm:prSet presAssocID="{83202C99-AEC6-4217-AAA6-D6ABAA751B34}" presName="bkgdShape" presStyleLbl="node1" presStyleIdx="0" presStyleCnt="3"/>
      <dgm:spPr/>
    </dgm:pt>
    <dgm:pt modelId="{D8707C60-619B-4C0F-9D5A-B1E060F7F476}" type="pres">
      <dgm:prSet presAssocID="{83202C99-AEC6-4217-AAA6-D6ABAA751B34}" presName="nodeTx" presStyleLbl="node1" presStyleIdx="0" presStyleCnt="3">
        <dgm:presLayoutVars>
          <dgm:bulletEnabled val="1"/>
        </dgm:presLayoutVars>
      </dgm:prSet>
      <dgm:spPr/>
    </dgm:pt>
    <dgm:pt modelId="{9CEB2886-4426-439B-B02B-1D314AC130F3}" type="pres">
      <dgm:prSet presAssocID="{83202C99-AEC6-4217-AAA6-D6ABAA751B34}" presName="invisiNode" presStyleLbl="node1" presStyleIdx="0" presStyleCnt="3"/>
      <dgm:spPr/>
    </dgm:pt>
    <dgm:pt modelId="{F5474600-3B01-4385-BF14-B775F4380031}" type="pres">
      <dgm:prSet presAssocID="{83202C99-AEC6-4217-AAA6-D6ABAA751B34}" presName="imagNode" presStyleLbl="fgImgPlace1" presStyleIdx="0" presStyleCnt="3"/>
      <dgm:spPr>
        <a:xfrm>
          <a:off x="215007" y="62293"/>
          <a:ext cx="345728" cy="34572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0BA81F17-BD1F-4A3C-9BFB-353BEBD696EB}" type="pres">
      <dgm:prSet presAssocID="{A3F4D5E3-25FC-4DC9-8A51-8C9FB5110B49}" presName="sibTrans" presStyleLbl="sibTrans2D1" presStyleIdx="0" presStyleCnt="0"/>
      <dgm:spPr/>
    </dgm:pt>
    <dgm:pt modelId="{9B354389-4230-4DD5-AE68-F223D46D1301}" type="pres">
      <dgm:prSet presAssocID="{242FDF85-E051-4FEF-9A43-EDE2BB0ACAFA}" presName="compNode" presStyleCnt="0"/>
      <dgm:spPr/>
    </dgm:pt>
    <dgm:pt modelId="{6778539B-EBB5-491D-9A23-5DDD9CD7FCC7}" type="pres">
      <dgm:prSet presAssocID="{242FDF85-E051-4FEF-9A43-EDE2BB0ACAFA}" presName="bkgdShape" presStyleLbl="node1" presStyleIdx="1" presStyleCnt="3"/>
      <dgm:spPr/>
    </dgm:pt>
    <dgm:pt modelId="{39AD0029-E0B8-4997-AEB9-738F53C28657}" type="pres">
      <dgm:prSet presAssocID="{242FDF85-E051-4FEF-9A43-EDE2BB0ACAFA}" presName="nodeTx" presStyleLbl="node1" presStyleIdx="1" presStyleCnt="3">
        <dgm:presLayoutVars>
          <dgm:bulletEnabled val="1"/>
        </dgm:presLayoutVars>
      </dgm:prSet>
      <dgm:spPr/>
    </dgm:pt>
    <dgm:pt modelId="{FB065427-07E7-413A-B823-64C26EE12873}" type="pres">
      <dgm:prSet presAssocID="{242FDF85-E051-4FEF-9A43-EDE2BB0ACAFA}" presName="invisiNode" presStyleLbl="node1" presStyleIdx="1" presStyleCnt="3"/>
      <dgm:spPr/>
    </dgm:pt>
    <dgm:pt modelId="{AC4FF47C-40FD-4BEE-9053-59CA8F8F0A13}" type="pres">
      <dgm:prSet presAssocID="{242FDF85-E051-4FEF-9A43-EDE2BB0ACAFA}" presName="imagNode" presStyleLbl="fgImgPlace1" presStyleIdx="1" presStyleCnt="3"/>
      <dgm:spPr>
        <a:xfrm>
          <a:off x="1012998" y="62293"/>
          <a:ext cx="345728" cy="34572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883D3515-1E40-4192-9E1E-57CF2A5F1248}" type="pres">
      <dgm:prSet presAssocID="{85039909-F556-4FFC-8A19-C0A4349F3AB5}" presName="sibTrans" presStyleLbl="sibTrans2D1" presStyleIdx="0" presStyleCnt="0"/>
      <dgm:spPr/>
    </dgm:pt>
    <dgm:pt modelId="{41D57428-B73B-4927-BF57-BA16EA9964E7}" type="pres">
      <dgm:prSet presAssocID="{2EB83471-0279-45BD-9BCE-0F6FECFA5003}" presName="compNode" presStyleCnt="0"/>
      <dgm:spPr/>
    </dgm:pt>
    <dgm:pt modelId="{E5D08ECB-64B3-4101-ABD7-DFA1D5766DC4}" type="pres">
      <dgm:prSet presAssocID="{2EB83471-0279-45BD-9BCE-0F6FECFA5003}" presName="bkgdShape" presStyleLbl="node1" presStyleIdx="2" presStyleCnt="3"/>
      <dgm:spPr/>
    </dgm:pt>
    <dgm:pt modelId="{C330547F-83E8-40AD-B753-079693F9C97E}" type="pres">
      <dgm:prSet presAssocID="{2EB83471-0279-45BD-9BCE-0F6FECFA5003}" presName="nodeTx" presStyleLbl="node1" presStyleIdx="2" presStyleCnt="3">
        <dgm:presLayoutVars>
          <dgm:bulletEnabled val="1"/>
        </dgm:presLayoutVars>
      </dgm:prSet>
      <dgm:spPr/>
    </dgm:pt>
    <dgm:pt modelId="{7EEFA773-84A5-46ED-B71C-BF3C36E558CA}" type="pres">
      <dgm:prSet presAssocID="{2EB83471-0279-45BD-9BCE-0F6FECFA5003}" presName="invisiNode" presStyleLbl="node1" presStyleIdx="2" presStyleCnt="3"/>
      <dgm:spPr/>
    </dgm:pt>
    <dgm:pt modelId="{B093F05F-AF95-4467-A99D-94EAAE9D5C0A}" type="pres">
      <dgm:prSet presAssocID="{2EB83471-0279-45BD-9BCE-0F6FECFA5003}" presName="imagNode" presStyleLbl="fgImgPlace1" presStyleIdx="2" presStyleCnt="3"/>
      <dgm:spPr>
        <a:xfrm>
          <a:off x="1810988" y="62293"/>
          <a:ext cx="345728" cy="34572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C471D326-452E-4DC9-B133-AE372E1C997C}" type="presOf" srcId="{85039909-F556-4FFC-8A19-C0A4349F3AB5}" destId="{883D3515-1E40-4192-9E1E-57CF2A5F1248}" srcOrd="0" destOrd="0" presId="urn:microsoft.com/office/officeart/2005/8/layout/hList7#1"/>
    <dgm:cxn modelId="{01B4BA29-37AF-4244-B626-4F3A8FAB709A}" type="presOf" srcId="{242FDF85-E051-4FEF-9A43-EDE2BB0ACAFA}" destId="{6778539B-EBB5-491D-9A23-5DDD9CD7FCC7}" srcOrd="0" destOrd="0" presId="urn:microsoft.com/office/officeart/2005/8/layout/hList7#1"/>
    <dgm:cxn modelId="{4E68F762-7AC5-4186-8EFC-F4087AF9ED2B}" type="presOf" srcId="{2EB83471-0279-45BD-9BCE-0F6FECFA5003}" destId="{C330547F-83E8-40AD-B753-079693F9C97E}" srcOrd="1" destOrd="0" presId="urn:microsoft.com/office/officeart/2005/8/layout/hList7#1"/>
    <dgm:cxn modelId="{910FFA65-9E46-4688-8458-DC564BDE259E}" srcId="{00AEABDA-215D-4A05-8EE3-4477EB06A254}" destId="{2EB83471-0279-45BD-9BCE-0F6FECFA5003}" srcOrd="2" destOrd="0" parTransId="{50FEF796-26C5-4987-8F02-931F6CB431A0}" sibTransId="{A4F9EEC1-9541-4856-93ED-E780D25A4697}"/>
    <dgm:cxn modelId="{98976450-3F15-4192-B557-8064807084DF}" type="presOf" srcId="{242FDF85-E051-4FEF-9A43-EDE2BB0ACAFA}" destId="{39AD0029-E0B8-4997-AEB9-738F53C28657}" srcOrd="1" destOrd="0" presId="urn:microsoft.com/office/officeart/2005/8/layout/hList7#1"/>
    <dgm:cxn modelId="{6CE6E3A0-4125-4095-9359-A0B6B2ECC128}" type="presOf" srcId="{83202C99-AEC6-4217-AAA6-D6ABAA751B34}" destId="{03D69F1F-6C3C-43F8-80B6-EEDE763E2932}" srcOrd="0" destOrd="0" presId="urn:microsoft.com/office/officeart/2005/8/layout/hList7#1"/>
    <dgm:cxn modelId="{51117DB7-4D8F-4D6A-9D86-B0CB6BBBCAF2}" srcId="{00AEABDA-215D-4A05-8EE3-4477EB06A254}" destId="{83202C99-AEC6-4217-AAA6-D6ABAA751B34}" srcOrd="0" destOrd="0" parTransId="{4217B24E-F1DA-4E36-82C4-CBFE0F62FBF2}" sibTransId="{A3F4D5E3-25FC-4DC9-8A51-8C9FB5110B49}"/>
    <dgm:cxn modelId="{AF6BE5D5-F19B-4E8A-AD0B-6FCAA7AEBC33}" type="presOf" srcId="{2EB83471-0279-45BD-9BCE-0F6FECFA5003}" destId="{E5D08ECB-64B3-4101-ABD7-DFA1D5766DC4}" srcOrd="0" destOrd="0" presId="urn:microsoft.com/office/officeart/2005/8/layout/hList7#1"/>
    <dgm:cxn modelId="{0AF7F3D5-77EC-4A67-B209-2964A9082886}" type="presOf" srcId="{83202C99-AEC6-4217-AAA6-D6ABAA751B34}" destId="{D8707C60-619B-4C0F-9D5A-B1E060F7F476}" srcOrd="1" destOrd="0" presId="urn:microsoft.com/office/officeart/2005/8/layout/hList7#1"/>
    <dgm:cxn modelId="{537D9FF0-20D8-4A8D-83AD-1BCFEE515196}" srcId="{00AEABDA-215D-4A05-8EE3-4477EB06A254}" destId="{242FDF85-E051-4FEF-9A43-EDE2BB0ACAFA}" srcOrd="1" destOrd="0" parTransId="{E29C7124-92CA-420D-A82D-3B69D344ED87}" sibTransId="{85039909-F556-4FFC-8A19-C0A4349F3AB5}"/>
    <dgm:cxn modelId="{656696FB-0F2E-4B88-83A1-BEEA21151919}" type="presOf" srcId="{00AEABDA-215D-4A05-8EE3-4477EB06A254}" destId="{F7E09BBC-BA1E-4476-B671-0CF6C53AEB48}" srcOrd="0" destOrd="0" presId="urn:microsoft.com/office/officeart/2005/8/layout/hList7#1"/>
    <dgm:cxn modelId="{5CB0F3FB-E2AB-41A5-8594-0614536BE315}" type="presOf" srcId="{A3F4D5E3-25FC-4DC9-8A51-8C9FB5110B49}" destId="{0BA81F17-BD1F-4A3C-9BFB-353BEBD696EB}" srcOrd="0" destOrd="0" presId="urn:microsoft.com/office/officeart/2005/8/layout/hList7#1"/>
    <dgm:cxn modelId="{CAF27206-006B-454F-B855-77B5D3582EA5}" type="presParOf" srcId="{F7E09BBC-BA1E-4476-B671-0CF6C53AEB48}" destId="{8E0072F8-44CC-4B6D-A0AC-8DF2D77C61BC}" srcOrd="0" destOrd="0" presId="urn:microsoft.com/office/officeart/2005/8/layout/hList7#1"/>
    <dgm:cxn modelId="{617611D9-C7EA-42C6-9652-DB17EB025405}" type="presParOf" srcId="{F7E09BBC-BA1E-4476-B671-0CF6C53AEB48}" destId="{107FC3BA-E9D2-45F4-853A-5A637F834DBB}" srcOrd="1" destOrd="0" presId="urn:microsoft.com/office/officeart/2005/8/layout/hList7#1"/>
    <dgm:cxn modelId="{CF175A7C-9EB5-465B-A393-C15A81D3FF57}" type="presParOf" srcId="{107FC3BA-E9D2-45F4-853A-5A637F834DBB}" destId="{68640B18-0E10-4769-9101-DA77E7C4EE33}" srcOrd="0" destOrd="0" presId="urn:microsoft.com/office/officeart/2005/8/layout/hList7#1"/>
    <dgm:cxn modelId="{47351360-E65C-4C4B-A56B-D65E86B164D4}" type="presParOf" srcId="{68640B18-0E10-4769-9101-DA77E7C4EE33}" destId="{03D69F1F-6C3C-43F8-80B6-EEDE763E2932}" srcOrd="0" destOrd="0" presId="urn:microsoft.com/office/officeart/2005/8/layout/hList7#1"/>
    <dgm:cxn modelId="{1CAD2018-EE41-4430-9CFD-76B435298847}" type="presParOf" srcId="{68640B18-0E10-4769-9101-DA77E7C4EE33}" destId="{D8707C60-619B-4C0F-9D5A-B1E060F7F476}" srcOrd="1" destOrd="0" presId="urn:microsoft.com/office/officeart/2005/8/layout/hList7#1"/>
    <dgm:cxn modelId="{93AD5BE5-8A0B-466A-984A-9F11236F5C89}" type="presParOf" srcId="{68640B18-0E10-4769-9101-DA77E7C4EE33}" destId="{9CEB2886-4426-439B-B02B-1D314AC130F3}" srcOrd="2" destOrd="0" presId="urn:microsoft.com/office/officeart/2005/8/layout/hList7#1"/>
    <dgm:cxn modelId="{2D3B9D37-7F38-42FD-867E-7A6C65CEAC71}" type="presParOf" srcId="{68640B18-0E10-4769-9101-DA77E7C4EE33}" destId="{F5474600-3B01-4385-BF14-B775F4380031}" srcOrd="3" destOrd="0" presId="urn:microsoft.com/office/officeart/2005/8/layout/hList7#1"/>
    <dgm:cxn modelId="{8290A03E-79A5-4DFD-9F7D-CAE7F96F3092}" type="presParOf" srcId="{107FC3BA-E9D2-45F4-853A-5A637F834DBB}" destId="{0BA81F17-BD1F-4A3C-9BFB-353BEBD696EB}" srcOrd="1" destOrd="0" presId="urn:microsoft.com/office/officeart/2005/8/layout/hList7#1"/>
    <dgm:cxn modelId="{BC9916E3-FA2C-4DBE-8398-520FC14A1D27}" type="presParOf" srcId="{107FC3BA-E9D2-45F4-853A-5A637F834DBB}" destId="{9B354389-4230-4DD5-AE68-F223D46D1301}" srcOrd="2" destOrd="0" presId="urn:microsoft.com/office/officeart/2005/8/layout/hList7#1"/>
    <dgm:cxn modelId="{7638C528-3B7E-4DE1-9F52-F9F639AA7D54}" type="presParOf" srcId="{9B354389-4230-4DD5-AE68-F223D46D1301}" destId="{6778539B-EBB5-491D-9A23-5DDD9CD7FCC7}" srcOrd="0" destOrd="0" presId="urn:microsoft.com/office/officeart/2005/8/layout/hList7#1"/>
    <dgm:cxn modelId="{CBB9939E-6BB7-46B9-9194-9A2FAB4E16B2}" type="presParOf" srcId="{9B354389-4230-4DD5-AE68-F223D46D1301}" destId="{39AD0029-E0B8-4997-AEB9-738F53C28657}" srcOrd="1" destOrd="0" presId="urn:microsoft.com/office/officeart/2005/8/layout/hList7#1"/>
    <dgm:cxn modelId="{206C6C48-8943-4298-BD92-DD7BBB97575B}" type="presParOf" srcId="{9B354389-4230-4DD5-AE68-F223D46D1301}" destId="{FB065427-07E7-413A-B823-64C26EE12873}" srcOrd="2" destOrd="0" presId="urn:microsoft.com/office/officeart/2005/8/layout/hList7#1"/>
    <dgm:cxn modelId="{921A509B-883F-466B-B17C-00128AF067B2}" type="presParOf" srcId="{9B354389-4230-4DD5-AE68-F223D46D1301}" destId="{AC4FF47C-40FD-4BEE-9053-59CA8F8F0A13}" srcOrd="3" destOrd="0" presId="urn:microsoft.com/office/officeart/2005/8/layout/hList7#1"/>
    <dgm:cxn modelId="{F5E6DA15-3F24-4EEE-B2CD-4DBC458AA9A6}" type="presParOf" srcId="{107FC3BA-E9D2-45F4-853A-5A637F834DBB}" destId="{883D3515-1E40-4192-9E1E-57CF2A5F1248}" srcOrd="3" destOrd="0" presId="urn:microsoft.com/office/officeart/2005/8/layout/hList7#1"/>
    <dgm:cxn modelId="{7EAA500E-DE96-408B-84AA-13EF883EA017}" type="presParOf" srcId="{107FC3BA-E9D2-45F4-853A-5A637F834DBB}" destId="{41D57428-B73B-4927-BF57-BA16EA9964E7}" srcOrd="4" destOrd="0" presId="urn:microsoft.com/office/officeart/2005/8/layout/hList7#1"/>
    <dgm:cxn modelId="{BD4E9A45-C3C6-46C1-AD1A-2DA1C4AFF13F}" type="presParOf" srcId="{41D57428-B73B-4927-BF57-BA16EA9964E7}" destId="{E5D08ECB-64B3-4101-ABD7-DFA1D5766DC4}" srcOrd="0" destOrd="0" presId="urn:microsoft.com/office/officeart/2005/8/layout/hList7#1"/>
    <dgm:cxn modelId="{CBE1617B-C3D2-49CA-9BBC-C769067F8E2A}" type="presParOf" srcId="{41D57428-B73B-4927-BF57-BA16EA9964E7}" destId="{C330547F-83E8-40AD-B753-079693F9C97E}" srcOrd="1" destOrd="0" presId="urn:microsoft.com/office/officeart/2005/8/layout/hList7#1"/>
    <dgm:cxn modelId="{A2459515-9BC6-45A6-9172-854C6681E423}" type="presParOf" srcId="{41D57428-B73B-4927-BF57-BA16EA9964E7}" destId="{7EEFA773-84A5-46ED-B71C-BF3C36E558CA}" srcOrd="2" destOrd="0" presId="urn:microsoft.com/office/officeart/2005/8/layout/hList7#1"/>
    <dgm:cxn modelId="{014D401B-C5D6-4BD6-8D5A-95C5EF0DA0BB}" type="presParOf" srcId="{41D57428-B73B-4927-BF57-BA16EA9964E7}" destId="{B093F05F-AF95-4467-A99D-94EAAE9D5C0A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3D69F1F-6C3C-43F8-80B6-EEDE763E2932}">
      <dsp:nvSpPr>
        <dsp:cNvPr id="0" name=""/>
        <dsp:cNvSpPr/>
      </dsp:nvSpPr>
      <dsp:spPr>
        <a:xfrm>
          <a:off x="498" y="0"/>
          <a:ext cx="775785" cy="56071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49784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067" y="230855"/>
        <a:ext cx="762647" cy="211148"/>
      </dsp:txXfrm>
    </dsp:sp>
    <dsp:sp modelId="{F5474600-3B01-4385-BF14-B775F4380031}">
      <dsp:nvSpPr>
        <dsp:cNvPr id="0" name=""/>
        <dsp:cNvSpPr/>
      </dsp:nvSpPr>
      <dsp:spPr>
        <a:xfrm>
          <a:off x="295031" y="33643"/>
          <a:ext cx="186718" cy="18671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778539B-EBB5-491D-9A23-5DDD9CD7FCC7}">
      <dsp:nvSpPr>
        <dsp:cNvPr id="0" name=""/>
        <dsp:cNvSpPr/>
      </dsp:nvSpPr>
      <dsp:spPr>
        <a:xfrm>
          <a:off x="799557" y="0"/>
          <a:ext cx="775785" cy="56071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49784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806126" y="230855"/>
        <a:ext cx="762647" cy="211148"/>
      </dsp:txXfrm>
    </dsp:sp>
    <dsp:sp modelId="{AC4FF47C-40FD-4BEE-9053-59CA8F8F0A13}">
      <dsp:nvSpPr>
        <dsp:cNvPr id="0" name=""/>
        <dsp:cNvSpPr/>
      </dsp:nvSpPr>
      <dsp:spPr>
        <a:xfrm>
          <a:off x="1094090" y="33643"/>
          <a:ext cx="186718" cy="18671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5D08ECB-64B3-4101-ABD7-DFA1D5766DC4}">
      <dsp:nvSpPr>
        <dsp:cNvPr id="0" name=""/>
        <dsp:cNvSpPr/>
      </dsp:nvSpPr>
      <dsp:spPr>
        <a:xfrm>
          <a:off x="1598616" y="0"/>
          <a:ext cx="775785" cy="56071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49784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05185" y="230855"/>
        <a:ext cx="762647" cy="211148"/>
      </dsp:txXfrm>
    </dsp:sp>
    <dsp:sp modelId="{B093F05F-AF95-4467-A99D-94EAAE9D5C0A}">
      <dsp:nvSpPr>
        <dsp:cNvPr id="0" name=""/>
        <dsp:cNvSpPr/>
      </dsp:nvSpPr>
      <dsp:spPr>
        <a:xfrm>
          <a:off x="1893149" y="33643"/>
          <a:ext cx="186718" cy="186718"/>
        </a:xfrm>
        <a:prstGeom prst="ellipse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E0072F8-44CC-4B6D-A0AC-8DF2D77C61BC}">
      <dsp:nvSpPr>
        <dsp:cNvPr id="0" name=""/>
        <dsp:cNvSpPr/>
      </dsp:nvSpPr>
      <dsp:spPr>
        <a:xfrm>
          <a:off x="94995" y="448573"/>
          <a:ext cx="2184908" cy="84107"/>
        </a:xfrm>
        <a:prstGeom prst="leftRightArrow">
          <a:avLst/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MSI</cp:lastModifiedBy>
  <cp:revision>7</cp:revision>
  <cp:lastPrinted>2020-09-28T14:38:00Z</cp:lastPrinted>
  <dcterms:created xsi:type="dcterms:W3CDTF">2025-10-09T21:40:00Z</dcterms:created>
  <dcterms:modified xsi:type="dcterms:W3CDTF">2026-09-28T07:45:00Z</dcterms:modified>
</cp:coreProperties>
</file>